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727" w:rsidRPr="00530104" w:rsidRDefault="00870727" w:rsidP="00C35BA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2018 – 2019 уч. год</w:t>
      </w:r>
    </w:p>
    <w:p w:rsidR="00870727" w:rsidRPr="00B24ACB" w:rsidRDefault="00870727" w:rsidP="0087072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русскому языку для 6</w:t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 составлена на основе следующих нормативных документов:</w:t>
      </w:r>
    </w:p>
    <w:p w:rsidR="00870727" w:rsidRPr="00B24ACB" w:rsidRDefault="00870727" w:rsidP="008707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Федерального закона от 29.12.2012 г. №-273 ФЗ "Об образовании в Российской Федерации":</w:t>
      </w:r>
      <w:r w:rsidRPr="00B24A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</w:t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акона Республики Татарстан от 22 июля 2013 г. №68-3 РТ "Об образовании":</w:t>
      </w:r>
    </w:p>
    <w:p w:rsidR="00870727" w:rsidRDefault="00870727" w:rsidP="008707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-Федерального государственн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образовательного стандарт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</w:t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</w:t>
      </w:r>
      <w:proofErr w:type="gramEnd"/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(2010 г.),</w:t>
      </w:r>
    </w:p>
    <w:p w:rsidR="00870727" w:rsidRPr="00B24ACB" w:rsidRDefault="00870727" w:rsidP="008707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Приказа </w:t>
      </w:r>
      <w:proofErr w:type="spellStart"/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РТ от 19.08.2015 г. исх. 1055</w:t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/15 «Об утверждении методических рекомендаций по проектированию содержания организационного раздела основной обра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зовательной программы основного</w:t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 для общеобразовательных организаций РТ»:</w:t>
      </w:r>
    </w:p>
    <w:p w:rsidR="00870727" w:rsidRPr="00B24ACB" w:rsidRDefault="00870727" w:rsidP="00870727">
      <w:pPr>
        <w:spacing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529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рограммы основного общего образования по  русскому языку  М.Т..Баранова, </w:t>
      </w:r>
      <w:proofErr w:type="spellStart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Т.А.Ладыженской</w:t>
      </w:r>
      <w:proofErr w:type="spellEnd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Н.М.Шанского</w:t>
      </w:r>
      <w:proofErr w:type="spellEnd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(М.Т..Баранов, </w:t>
      </w:r>
      <w:proofErr w:type="spellStart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Т.А.Ладыженская</w:t>
      </w:r>
      <w:proofErr w:type="spellEnd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Н.М.Шанский</w:t>
      </w:r>
      <w:proofErr w:type="spellEnd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Программа по  русскому языку. //Программы для общеобразовательных учреждений. Русский язык. 5-9 классы. – </w:t>
      </w:r>
      <w:proofErr w:type="gramStart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М.: Просвещение, 2011), с учётом целей и задач Программы развития школы,  а также требований стандартов второго поколения ФГОС.</w:t>
      </w:r>
      <w:proofErr w:type="gramEnd"/>
      <w:r w:rsidRPr="00B24A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Основной обра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зовательной программы основного</w:t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 МБОУ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«Лебединская</w:t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B24A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Учебного плана Муниципального бюджетного общеобразовательного учреждения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«Лебединская основная</w:t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 школа»</w:t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Алексеевского муниципального рай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Республики Татарстан на 2018 - 2019</w:t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(утвержденного решением педагогического совета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Протокол №1. от   августа 2018 </w:t>
      </w:r>
      <w:r w:rsidRPr="00B2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года);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927782" w:rsidRPr="00D54B7E" w:rsidRDefault="00927782" w:rsidP="0087072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27782" w:rsidRPr="00744444" w:rsidRDefault="00927782" w:rsidP="00D54B7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Цели обучения</w:t>
      </w:r>
    </w:p>
    <w:p w:rsidR="00927782" w:rsidRPr="00D54B7E" w:rsidRDefault="00927782" w:rsidP="00D54B7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proofErr w:type="gramStart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Курс русского языка направлен на достижение следующих целей, обеспечивающих реализацию личностно-ориентированного, </w:t>
      </w:r>
      <w:proofErr w:type="spellStart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когнитивно-коммуникативного</w:t>
      </w:r>
      <w:proofErr w:type="spellEnd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деятельностного подходов к обучению родному языку: </w:t>
      </w:r>
      <w:proofErr w:type="gramEnd"/>
    </w:p>
    <w:p w:rsidR="00927782" w:rsidRPr="00D54B7E" w:rsidRDefault="00927782" w:rsidP="00D54B7E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воспитание </w:t>
      </w: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русскому языку;</w:t>
      </w:r>
    </w:p>
    <w:p w:rsidR="00927782" w:rsidRPr="00D54B7E" w:rsidRDefault="00927782" w:rsidP="00D54B7E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совершенствование</w:t>
      </w: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927782" w:rsidRPr="00D54B7E" w:rsidRDefault="00927782" w:rsidP="00D54B7E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освоение </w:t>
      </w: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знаний о русском языке, его устройстве и функционировании в различных сферах и ситуациях общения; о стилистических ресурсах русского языка; об основных нормах русского литературного языка; о русском речевом этикете;</w:t>
      </w:r>
    </w:p>
    <w:p w:rsidR="00927782" w:rsidRPr="00D54B7E" w:rsidRDefault="00927782" w:rsidP="00D54B7E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формирование </w:t>
      </w: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уменийопознавать,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информацию.</w:t>
      </w:r>
    </w:p>
    <w:p w:rsidR="00927782" w:rsidRPr="00D54B7E" w:rsidRDefault="00927782" w:rsidP="00D54B7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27782" w:rsidRPr="00D54B7E" w:rsidRDefault="00927782" w:rsidP="00D54B7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Для оценки достижений обучающихся  используются следующие виды и формы контроля:</w:t>
      </w:r>
    </w:p>
    <w:p w:rsidR="00927782" w:rsidRPr="00D54B7E" w:rsidRDefault="00927782" w:rsidP="00D54B7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27782" w:rsidRPr="00D54B7E" w:rsidRDefault="00927782" w:rsidP="00D54B7E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Контрольный диктант</w:t>
      </w:r>
    </w:p>
    <w:p w:rsidR="00927782" w:rsidRPr="00D54B7E" w:rsidRDefault="00927782" w:rsidP="00D54B7E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Тест</w:t>
      </w:r>
    </w:p>
    <w:p w:rsidR="00927782" w:rsidRPr="00D54B7E" w:rsidRDefault="00927782" w:rsidP="00D54B7E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Зачет</w:t>
      </w:r>
    </w:p>
    <w:p w:rsidR="00927782" w:rsidRPr="00D54B7E" w:rsidRDefault="00927782" w:rsidP="00D54B7E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Контрольное упражнение</w:t>
      </w:r>
    </w:p>
    <w:p w:rsidR="00927782" w:rsidRPr="00D54B7E" w:rsidRDefault="00927782" w:rsidP="00D54B7E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Контрольное сочинение</w:t>
      </w:r>
    </w:p>
    <w:p w:rsidR="00927782" w:rsidRPr="00D54B7E" w:rsidRDefault="00927782" w:rsidP="00D54B7E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Контрольное изложение</w:t>
      </w:r>
    </w:p>
    <w:p w:rsidR="00927782" w:rsidRPr="00D54B7E" w:rsidRDefault="00927782" w:rsidP="00D54B7E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Контрольный срез</w:t>
      </w:r>
    </w:p>
    <w:p w:rsidR="00927782" w:rsidRPr="00D54B7E" w:rsidRDefault="00927782" w:rsidP="00D54B7E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Контрольная проверочная работа</w:t>
      </w:r>
    </w:p>
    <w:p w:rsidR="00927782" w:rsidRPr="00D54B7E" w:rsidRDefault="00927782" w:rsidP="00D54B7E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Взаимоконтроль</w:t>
      </w:r>
    </w:p>
    <w:p w:rsidR="00927782" w:rsidRPr="00D54B7E" w:rsidRDefault="00927782" w:rsidP="00D54B7E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Самоконтроль</w:t>
      </w:r>
    </w:p>
    <w:p w:rsidR="00D54B7E" w:rsidRDefault="00D54B7E" w:rsidP="00D54B7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</w:p>
    <w:p w:rsidR="00D54B7E" w:rsidRPr="00D54B7E" w:rsidRDefault="00D54B7E" w:rsidP="00D54B7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Пути решения поставленных в программе задач:</w:t>
      </w:r>
    </w:p>
    <w:p w:rsidR="00D54B7E" w:rsidRPr="00D54B7E" w:rsidRDefault="00D54B7E" w:rsidP="00D54B7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54B7E" w:rsidRPr="00D54B7E" w:rsidRDefault="00D54B7E" w:rsidP="00D54B7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Наиболее  приемлемыми для учащихся данного класса  являются следующие  </w:t>
      </w:r>
      <w:r w:rsidRPr="00D54B7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приемы и методы </w:t>
      </w: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работы на уроке: </w:t>
      </w:r>
    </w:p>
    <w:p w:rsidR="00D54B7E" w:rsidRPr="00D54B7E" w:rsidRDefault="00D54B7E" w:rsidP="00D54B7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информационная переработка устного и письменного текста в рубриках «Теоретические сведения», «Знайте и применяйте», «Обратите внимание»:</w:t>
      </w:r>
    </w:p>
    <w:p w:rsidR="00D54B7E" w:rsidRPr="00C35BA7" w:rsidRDefault="00D54B7E" w:rsidP="00D54B7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54B7E" w:rsidRPr="00D54B7E" w:rsidRDefault="00D54B7E" w:rsidP="00D54B7E">
      <w:pPr>
        <w:numPr>
          <w:ilvl w:val="0"/>
          <w:numId w:val="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составление плана текста;</w:t>
      </w:r>
    </w:p>
    <w:p w:rsidR="00D54B7E" w:rsidRPr="00D54B7E" w:rsidRDefault="00D54B7E" w:rsidP="00D54B7E">
      <w:pPr>
        <w:numPr>
          <w:ilvl w:val="0"/>
          <w:numId w:val="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пересказ текста по плану;</w:t>
      </w:r>
    </w:p>
    <w:p w:rsidR="00D54B7E" w:rsidRPr="00D54B7E" w:rsidRDefault="00D54B7E" w:rsidP="00D54B7E">
      <w:pPr>
        <w:numPr>
          <w:ilvl w:val="0"/>
          <w:numId w:val="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пересказ текста с использованием цитат;</w:t>
      </w:r>
    </w:p>
    <w:p w:rsidR="00D54B7E" w:rsidRDefault="00D54B7E" w:rsidP="00D54B7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продолжение текста;</w:t>
      </w:r>
    </w:p>
    <w:p w:rsidR="00D54B7E" w:rsidRDefault="00D54B7E" w:rsidP="00D54B7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</w:p>
    <w:p w:rsidR="00D54B7E" w:rsidRPr="00D54B7E" w:rsidRDefault="00D54B7E" w:rsidP="00D54B7E">
      <w:pPr>
        <w:numPr>
          <w:ilvl w:val="0"/>
          <w:numId w:val="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составление учащимися авторского текста в различных жанра</w:t>
      </w:r>
      <w:proofErr w:type="gramStart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х(</w:t>
      </w:r>
      <w:proofErr w:type="gramEnd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написание анализа, рецензии, творческих работ в жанре эссе, рассказ;</w:t>
      </w:r>
    </w:p>
    <w:p w:rsidR="00D54B7E" w:rsidRPr="00D54B7E" w:rsidRDefault="00D54B7E" w:rsidP="00D54B7E">
      <w:pPr>
        <w:numPr>
          <w:ilvl w:val="0"/>
          <w:numId w:val="8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сочинения-рассуждения, </w:t>
      </w:r>
    </w:p>
    <w:p w:rsidR="00D54B7E" w:rsidRPr="00D54B7E" w:rsidRDefault="00D54B7E" w:rsidP="00D54B7E">
      <w:pPr>
        <w:numPr>
          <w:ilvl w:val="0"/>
          <w:numId w:val="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изложения – миниатюры; </w:t>
      </w:r>
    </w:p>
    <w:p w:rsidR="00D54B7E" w:rsidRPr="00D54B7E" w:rsidRDefault="00D54B7E" w:rsidP="00D54B7E">
      <w:pPr>
        <w:numPr>
          <w:ilvl w:val="0"/>
          <w:numId w:val="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сравнение   текстов;</w:t>
      </w:r>
    </w:p>
    <w:p w:rsidR="00D54B7E" w:rsidRPr="00D54B7E" w:rsidRDefault="00D54B7E" w:rsidP="00D54B7E">
      <w:pPr>
        <w:numPr>
          <w:ilvl w:val="0"/>
          <w:numId w:val="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коммуникативные и игровые ситуации</w:t>
      </w:r>
    </w:p>
    <w:p w:rsidR="00D54B7E" w:rsidRPr="00D54B7E" w:rsidRDefault="00D54B7E" w:rsidP="00D54B7E">
      <w:pPr>
        <w:numPr>
          <w:ilvl w:val="0"/>
          <w:numId w:val="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составление орфографических и пунктуационных упражнений самими учащимися;</w:t>
      </w:r>
    </w:p>
    <w:p w:rsidR="00D54B7E" w:rsidRPr="00D54B7E" w:rsidRDefault="00D54B7E" w:rsidP="00D54B7E">
      <w:pPr>
        <w:numPr>
          <w:ilvl w:val="0"/>
          <w:numId w:val="7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различные виды диктантов;</w:t>
      </w:r>
    </w:p>
    <w:p w:rsidR="00D54B7E" w:rsidRPr="00D54B7E" w:rsidRDefault="00D54B7E" w:rsidP="00D54B7E">
      <w:pPr>
        <w:numPr>
          <w:ilvl w:val="0"/>
          <w:numId w:val="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различные виды разбора (фонетический, лексический, словообразовательный, морфологический, синтаксический, лингвистический, лексико-фразеологический);                                                                                                                                    -  </w:t>
      </w: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наблюдение за речью окружающих, сбор соответствующего речевого материала с последующим его использованием по заданию учителя и т.д.;</w:t>
      </w:r>
    </w:p>
    <w:p w:rsidR="00D54B7E" w:rsidRPr="00D54B7E" w:rsidRDefault="00D54B7E" w:rsidP="00D54B7E">
      <w:pPr>
        <w:numPr>
          <w:ilvl w:val="0"/>
          <w:numId w:val="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анализ языковых единиц с точки зрения правильности, точности и уместности их употребления; </w:t>
      </w:r>
    </w:p>
    <w:p w:rsidR="00D54B7E" w:rsidRPr="00D54B7E" w:rsidRDefault="00D54B7E" w:rsidP="00D54B7E">
      <w:pPr>
        <w:numPr>
          <w:ilvl w:val="0"/>
          <w:numId w:val="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работа с различными информационными источниками: учебно-научными текстами, справочной литературой, средствами массовой информации (в том числе </w:t>
      </w:r>
      <w:proofErr w:type="gramStart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представленных</w:t>
      </w:r>
      <w:proofErr w:type="gramEnd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электронном виде)</w:t>
      </w:r>
    </w:p>
    <w:p w:rsidR="00D54B7E" w:rsidRPr="00D54B7E" w:rsidRDefault="00D54B7E" w:rsidP="00D54B7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При реализации программы могут использоваться следующие </w:t>
      </w:r>
      <w:r w:rsidRPr="00D54B7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формы обучения</w:t>
      </w: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:rsidR="00D54B7E" w:rsidRPr="00D54B7E" w:rsidRDefault="00D54B7E" w:rsidP="00D54B7E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урок-коммуникация,    </w:t>
      </w:r>
    </w:p>
    <w:p w:rsidR="00D54B7E" w:rsidRPr="00D54B7E" w:rsidRDefault="00D54B7E" w:rsidP="00D54B7E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урок- исследование, </w:t>
      </w:r>
    </w:p>
    <w:p w:rsidR="00D54B7E" w:rsidRPr="00D54B7E" w:rsidRDefault="00D54B7E" w:rsidP="00D54B7E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урок-практикум,  </w:t>
      </w:r>
    </w:p>
    <w:p w:rsidR="00D54B7E" w:rsidRPr="00870727" w:rsidRDefault="00D54B7E" w:rsidP="00D54B7E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урок развития речи и т.д.</w:t>
      </w:r>
    </w:p>
    <w:p w:rsidR="00D54B7E" w:rsidRPr="00D54B7E" w:rsidRDefault="00D54B7E" w:rsidP="00D54B7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Достижению  целей программы обучения  будет способствовать </w:t>
      </w:r>
      <w:r w:rsidRPr="00D54B7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использование элементов современных образовательных технологий</w:t>
      </w: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:rsidR="00D54B7E" w:rsidRPr="00D54B7E" w:rsidRDefault="00D54B7E" w:rsidP="00D54B7E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Игровые технологии</w:t>
      </w:r>
    </w:p>
    <w:p w:rsidR="00D54B7E" w:rsidRPr="00D54B7E" w:rsidRDefault="00D54B7E" w:rsidP="00D54B7E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Исследовательская технология обучения</w:t>
      </w:r>
    </w:p>
    <w:p w:rsidR="00D54B7E" w:rsidRPr="00D54B7E" w:rsidRDefault="00D54B7E" w:rsidP="00D54B7E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Технология развития критического мышления на уроках русского языка и литературы</w:t>
      </w:r>
    </w:p>
    <w:p w:rsidR="00D54B7E" w:rsidRPr="00D54B7E" w:rsidRDefault="00D54B7E" w:rsidP="00D54B7E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Метод проектов</w:t>
      </w:r>
    </w:p>
    <w:p w:rsidR="00D54B7E" w:rsidRPr="00D54B7E" w:rsidRDefault="00D54B7E" w:rsidP="00D54B7E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Технология мастерских на уроках русского языка и литературы</w:t>
      </w:r>
    </w:p>
    <w:p w:rsidR="00D54B7E" w:rsidRPr="00D54B7E" w:rsidRDefault="00D54B7E" w:rsidP="00D54B7E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Технологии уровневой дифференциации</w:t>
      </w:r>
    </w:p>
    <w:p w:rsidR="00D54B7E" w:rsidRPr="00D54B7E" w:rsidRDefault="00D54B7E" w:rsidP="00D54B7E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Информационно-коммуникационные технологии</w:t>
      </w:r>
    </w:p>
    <w:p w:rsidR="00D54B7E" w:rsidRPr="00D54B7E" w:rsidRDefault="00D54B7E" w:rsidP="00D54B7E">
      <w:pPr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Здоровьесберегающие технологии</w:t>
      </w:r>
    </w:p>
    <w:p w:rsidR="00D54B7E" w:rsidRPr="00870727" w:rsidRDefault="00D54B7E" w:rsidP="00D54B7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  <w:sectPr w:rsidR="00D54B7E" w:rsidRPr="00870727" w:rsidSect="00927782">
          <w:pgSz w:w="16838" w:h="11906" w:orient="landscape"/>
          <w:pgMar w:top="1134" w:right="1701" w:bottom="1134" w:left="850" w:header="720" w:footer="720" w:gutter="0"/>
          <w:cols w:space="720"/>
          <w:docGrid w:linePitch="360"/>
        </w:sectPr>
      </w:pPr>
    </w:p>
    <w:p w:rsidR="00927782" w:rsidRPr="00D54B7E" w:rsidRDefault="00927782" w:rsidP="00D54B7E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</w:p>
    <w:p w:rsidR="00927782" w:rsidRPr="00744444" w:rsidRDefault="00927782" w:rsidP="00870727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ОПИСАНИЕ МЕСТА УЧ</w:t>
      </w:r>
      <w:r w:rsidR="0074444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ЕБНОГО ПРЕДМЕТА В УЧЕБНОМ ПЛАНЕ</w:t>
      </w:r>
    </w:p>
    <w:p w:rsidR="00927782" w:rsidRPr="00D54B7E" w:rsidRDefault="00927782" w:rsidP="00D54B7E">
      <w:pPr>
        <w:suppressAutoHyphens/>
        <w:spacing w:after="0" w:line="240" w:lineRule="auto"/>
        <w:ind w:left="8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Федеральный базисный (образовательный) учебный план для образовательных учреждений Российской Федерации (вариант № 1) предусматривает обязательное изучение русского (родного) языка на этапе основного общего образования в объеме 735 ч. </w:t>
      </w:r>
    </w:p>
    <w:p w:rsidR="00927782" w:rsidRPr="00D54B7E" w:rsidRDefault="00927782" w:rsidP="00D54B7E">
      <w:pPr>
        <w:suppressAutoHyphens/>
        <w:spacing w:after="0" w:line="240" w:lineRule="auto"/>
        <w:ind w:left="8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том числе: </w:t>
      </w:r>
    </w:p>
    <w:p w:rsidR="00927782" w:rsidRPr="00D54B7E" w:rsidRDefault="00927782" w:rsidP="00D54B7E">
      <w:pPr>
        <w:suppressAutoHyphens/>
        <w:spacing w:after="0" w:line="240" w:lineRule="auto"/>
        <w:ind w:left="8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5 классе — 175 ч, </w:t>
      </w:r>
    </w:p>
    <w:p w:rsidR="00927782" w:rsidRPr="00D54B7E" w:rsidRDefault="00927782" w:rsidP="00D54B7E">
      <w:pPr>
        <w:suppressAutoHyphens/>
        <w:spacing w:after="0" w:line="240" w:lineRule="auto"/>
        <w:ind w:left="8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6 классе — 210 ч, </w:t>
      </w:r>
    </w:p>
    <w:p w:rsidR="00927782" w:rsidRPr="00D54B7E" w:rsidRDefault="00927782" w:rsidP="00D54B7E">
      <w:pPr>
        <w:suppressAutoHyphens/>
        <w:spacing w:after="0" w:line="240" w:lineRule="auto"/>
        <w:ind w:left="8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7 классе — 140 ч, </w:t>
      </w:r>
    </w:p>
    <w:p w:rsidR="00927782" w:rsidRPr="00D54B7E" w:rsidRDefault="00927782" w:rsidP="00D54B7E">
      <w:pPr>
        <w:suppressAutoHyphens/>
        <w:spacing w:after="0" w:line="240" w:lineRule="auto"/>
        <w:ind w:left="8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в 8 классе —105 ч,</w:t>
      </w:r>
    </w:p>
    <w:p w:rsidR="00927782" w:rsidRPr="00D54B7E" w:rsidRDefault="00927782" w:rsidP="00D54B7E">
      <w:pPr>
        <w:suppressAutoHyphens/>
        <w:spacing w:after="0" w:line="240" w:lineRule="auto"/>
        <w:ind w:left="8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9 классе — 105 ч.</w:t>
      </w:r>
    </w:p>
    <w:p w:rsidR="00927782" w:rsidRPr="00D54B7E" w:rsidRDefault="00927782" w:rsidP="00D54B7E">
      <w:pPr>
        <w:suppressAutoHyphens/>
        <w:spacing w:after="0" w:line="240" w:lineRule="auto"/>
        <w:ind w:left="8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27782" w:rsidRPr="00D54B7E" w:rsidRDefault="00927782" w:rsidP="00D54B7E">
      <w:pPr>
        <w:suppressAutoHyphens/>
        <w:spacing w:after="0" w:line="240" w:lineRule="auto"/>
        <w:ind w:left="8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В соответствии с требованиями Федерального государственного образовательного стандарта основного общего образования предмет «Русский язык» изучается в 6 классе 6 часов в неделю. Общее количество уроков  в  к</w:t>
      </w:r>
      <w:r w:rsidR="00744444">
        <w:rPr>
          <w:rFonts w:ascii="Times New Roman" w:eastAsia="Times New Roman" w:hAnsi="Times New Roman" w:cs="Times New Roman"/>
          <w:sz w:val="24"/>
          <w:szCs w:val="24"/>
          <w:lang w:eastAsia="ar-SA"/>
        </w:rPr>
        <w:t>лассе согласно Учебному плану МБОУ «Лебединская О</w:t>
      </w: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ОШ</w:t>
      </w:r>
      <w:r w:rsidR="0074444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»  </w:t>
      </w: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210 часов в год.</w:t>
      </w:r>
    </w:p>
    <w:p w:rsidR="00927782" w:rsidRPr="00D54B7E" w:rsidRDefault="00927782" w:rsidP="00744444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27782" w:rsidRPr="00744444" w:rsidRDefault="00927782" w:rsidP="00870727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ЛИЧНОСТНЫЕ, МЕТАПРЕДМЕТНЫЕ И ПРЕДМЕТНЫЕ РЕЗУЛЬТАТЫ И</w:t>
      </w:r>
      <w:r w:rsidR="0074444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ЗУЧЕНИЯ ПРЕДМЕТА «РУССКИЙ ЯЗЫК»</w:t>
      </w:r>
    </w:p>
    <w:p w:rsidR="00927782" w:rsidRPr="00D54B7E" w:rsidRDefault="00927782" w:rsidP="00D54B7E">
      <w:pPr>
        <w:suppressAutoHyphens/>
        <w:spacing w:after="0" w:line="240" w:lineRule="auto"/>
        <w:ind w:left="8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4444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Цели и образовательные результаты</w:t>
      </w: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представлены на нескольких уровнях — личностном, </w:t>
      </w:r>
      <w:proofErr w:type="spellStart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метапредметном</w:t>
      </w:r>
      <w:proofErr w:type="spellEnd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предметном.</w:t>
      </w:r>
    </w:p>
    <w:p w:rsidR="00927782" w:rsidRPr="00D54B7E" w:rsidRDefault="00927782" w:rsidP="00870727">
      <w:pPr>
        <w:suppressAutoHyphens/>
        <w:spacing w:after="0" w:line="240" w:lineRule="auto"/>
        <w:ind w:left="8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4444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Личностными результатами </w:t>
      </w: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освоения выпускниками основной школы программы по рус</w:t>
      </w:r>
      <w:r w:rsidR="00870727">
        <w:rPr>
          <w:rFonts w:ascii="Times New Roman" w:eastAsia="Times New Roman" w:hAnsi="Times New Roman" w:cs="Times New Roman"/>
          <w:sz w:val="24"/>
          <w:szCs w:val="24"/>
          <w:lang w:eastAsia="ar-SA"/>
        </w:rPr>
        <w:t>скому (родному) языку являются:</w:t>
      </w:r>
    </w:p>
    <w:p w:rsidR="00927782" w:rsidRPr="00D54B7E" w:rsidRDefault="00927782" w:rsidP="00744444">
      <w:pPr>
        <w:suppressAutoHyphens/>
        <w:spacing w:after="0" w:line="240" w:lineRule="auto"/>
        <w:ind w:left="8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1)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</w:t>
      </w:r>
      <w:r w:rsidR="00744444">
        <w:rPr>
          <w:rFonts w:ascii="Times New Roman" w:eastAsia="Times New Roman" w:hAnsi="Times New Roman" w:cs="Times New Roman"/>
          <w:sz w:val="24"/>
          <w:szCs w:val="24"/>
          <w:lang w:eastAsia="ar-SA"/>
        </w:rPr>
        <w:t>олучения школьного образования;</w:t>
      </w:r>
    </w:p>
    <w:p w:rsidR="00927782" w:rsidRPr="00D54B7E" w:rsidRDefault="00927782" w:rsidP="00744444">
      <w:pPr>
        <w:suppressAutoHyphens/>
        <w:spacing w:after="0" w:line="240" w:lineRule="auto"/>
        <w:ind w:left="8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2)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</w:t>
      </w:r>
      <w:r w:rsidR="00744444">
        <w:rPr>
          <w:rFonts w:ascii="Times New Roman" w:eastAsia="Times New Roman" w:hAnsi="Times New Roman" w:cs="Times New Roman"/>
          <w:sz w:val="24"/>
          <w:szCs w:val="24"/>
          <w:lang w:eastAsia="ar-SA"/>
        </w:rPr>
        <w:t>речевому самосовершенствованию;</w:t>
      </w:r>
    </w:p>
    <w:p w:rsidR="00927782" w:rsidRPr="00D54B7E" w:rsidRDefault="00927782" w:rsidP="00744444">
      <w:pPr>
        <w:suppressAutoHyphens/>
        <w:spacing w:after="0" w:line="240" w:lineRule="auto"/>
        <w:ind w:left="8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3) достаточный объем словарного запаса и усвоенных грамматических сре</w:t>
      </w:r>
      <w:proofErr w:type="gramStart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дств дл</w:t>
      </w:r>
      <w:proofErr w:type="gramEnd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я свободного выражения мыслей и чувств в процессе речевого общения; способность к самооценке на основе наблюдения з</w:t>
      </w:r>
      <w:r w:rsidR="00744444">
        <w:rPr>
          <w:rFonts w:ascii="Times New Roman" w:eastAsia="Times New Roman" w:hAnsi="Times New Roman" w:cs="Times New Roman"/>
          <w:sz w:val="24"/>
          <w:szCs w:val="24"/>
          <w:lang w:eastAsia="ar-SA"/>
        </w:rPr>
        <w:t>а собственной речью.</w:t>
      </w:r>
    </w:p>
    <w:p w:rsidR="00927782" w:rsidRPr="00D54B7E" w:rsidRDefault="00927782" w:rsidP="00744444">
      <w:pPr>
        <w:suppressAutoHyphens/>
        <w:spacing w:after="0" w:line="240" w:lineRule="auto"/>
        <w:ind w:left="8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74444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Метапредметными</w:t>
      </w:r>
      <w:proofErr w:type="spellEnd"/>
      <w:r w:rsidRPr="0074444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результатами</w:t>
      </w: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освоения выпускниками основной школы программы по рус</w:t>
      </w:r>
      <w:r w:rsidR="00744444">
        <w:rPr>
          <w:rFonts w:ascii="Times New Roman" w:eastAsia="Times New Roman" w:hAnsi="Times New Roman" w:cs="Times New Roman"/>
          <w:sz w:val="24"/>
          <w:szCs w:val="24"/>
          <w:lang w:eastAsia="ar-SA"/>
        </w:rPr>
        <w:t>скому (родному) языку являются:</w:t>
      </w:r>
    </w:p>
    <w:p w:rsidR="00927782" w:rsidRPr="00D54B7E" w:rsidRDefault="00927782" w:rsidP="00744444">
      <w:pPr>
        <w:suppressAutoHyphens/>
        <w:spacing w:after="0" w:line="240" w:lineRule="auto"/>
        <w:ind w:left="8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1) владение все</w:t>
      </w:r>
      <w:r w:rsidR="00744444">
        <w:rPr>
          <w:rFonts w:ascii="Times New Roman" w:eastAsia="Times New Roman" w:hAnsi="Times New Roman" w:cs="Times New Roman"/>
          <w:sz w:val="24"/>
          <w:szCs w:val="24"/>
          <w:lang w:eastAsia="ar-SA"/>
        </w:rPr>
        <w:t>ми видами речевой деятельности:</w:t>
      </w:r>
    </w:p>
    <w:p w:rsidR="00927782" w:rsidRPr="00D54B7E" w:rsidRDefault="00927782" w:rsidP="00D54B7E">
      <w:pPr>
        <w:suppressAutoHyphens/>
        <w:spacing w:after="0" w:line="240" w:lineRule="auto"/>
        <w:ind w:left="8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Аудирование и чтение:</w:t>
      </w:r>
    </w:p>
    <w:p w:rsidR="00927782" w:rsidRPr="00D54B7E" w:rsidRDefault="00927782" w:rsidP="00870727">
      <w:pPr>
        <w:suppressAutoHyphens/>
        <w:spacing w:after="0" w:line="240" w:lineRule="auto"/>
        <w:ind w:left="8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• адекватное понимание информации устного и письменного сообщения (коммуникативной установки, темы текста, основной мысли; основно</w:t>
      </w:r>
      <w:r w:rsidR="00870727">
        <w:rPr>
          <w:rFonts w:ascii="Times New Roman" w:eastAsia="Times New Roman" w:hAnsi="Times New Roman" w:cs="Times New Roman"/>
          <w:sz w:val="24"/>
          <w:szCs w:val="24"/>
          <w:lang w:eastAsia="ar-SA"/>
        </w:rPr>
        <w:t>й и дополнительной информации);</w:t>
      </w:r>
    </w:p>
    <w:p w:rsidR="00927782" w:rsidRPr="00D54B7E" w:rsidRDefault="00927782" w:rsidP="00744444">
      <w:pPr>
        <w:suppressAutoHyphens/>
        <w:spacing w:after="0" w:line="240" w:lineRule="auto"/>
        <w:ind w:left="8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• владение разными видами чтения (поисковым, просмотровым, ознакомительным, изучающим) </w:t>
      </w:r>
      <w:r w:rsidR="00744444">
        <w:rPr>
          <w:rFonts w:ascii="Times New Roman" w:eastAsia="Times New Roman" w:hAnsi="Times New Roman" w:cs="Times New Roman"/>
          <w:sz w:val="24"/>
          <w:szCs w:val="24"/>
          <w:lang w:eastAsia="ar-SA"/>
        </w:rPr>
        <w:t>текстов разных стилей и жанров;</w:t>
      </w:r>
    </w:p>
    <w:p w:rsidR="00927782" w:rsidRPr="00D54B7E" w:rsidRDefault="00927782" w:rsidP="00744444">
      <w:pPr>
        <w:suppressAutoHyphens/>
        <w:spacing w:after="0" w:line="240" w:lineRule="auto"/>
        <w:ind w:left="8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• адекватное восприятие на слух текстов разных стилей и жанров; владение разными видами аудирования (выборочны</w:t>
      </w:r>
      <w:r w:rsidR="00744444">
        <w:rPr>
          <w:rFonts w:ascii="Times New Roman" w:eastAsia="Times New Roman" w:hAnsi="Times New Roman" w:cs="Times New Roman"/>
          <w:sz w:val="24"/>
          <w:szCs w:val="24"/>
          <w:lang w:eastAsia="ar-SA"/>
        </w:rPr>
        <w:t>м, ознакомительным, детальным);</w:t>
      </w:r>
    </w:p>
    <w:p w:rsidR="00927782" w:rsidRPr="00D54B7E" w:rsidRDefault="00927782" w:rsidP="00D54B7E">
      <w:pPr>
        <w:suppressAutoHyphens/>
        <w:spacing w:after="0" w:line="240" w:lineRule="auto"/>
        <w:ind w:left="8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• 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</w:t>
      </w:r>
    </w:p>
    <w:p w:rsidR="00927782" w:rsidRPr="00D54B7E" w:rsidRDefault="00927782" w:rsidP="00744444">
      <w:pPr>
        <w:suppressAutoHyphens/>
        <w:spacing w:after="0" w:line="240" w:lineRule="auto"/>
        <w:ind w:left="8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свободно пользоваться словарями различных типов, справочной литературой, в том чи</w:t>
      </w:r>
      <w:r w:rsidR="00744444">
        <w:rPr>
          <w:rFonts w:ascii="Times New Roman" w:eastAsia="Times New Roman" w:hAnsi="Times New Roman" w:cs="Times New Roman"/>
          <w:sz w:val="24"/>
          <w:szCs w:val="24"/>
          <w:lang w:eastAsia="ar-SA"/>
        </w:rPr>
        <w:t>сле и на электронных носителях;</w:t>
      </w:r>
    </w:p>
    <w:p w:rsidR="00927782" w:rsidRPr="00D54B7E" w:rsidRDefault="00927782" w:rsidP="00744444">
      <w:pPr>
        <w:suppressAutoHyphens/>
        <w:spacing w:after="0" w:line="240" w:lineRule="auto"/>
        <w:ind w:left="8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• овладение приемами отбора и систематизации материала на определенную тему; умение вести самостоятельный поиск информации; способность к преобразованию, сохранению и передаче информации, полученной в рез</w:t>
      </w:r>
      <w:r w:rsidR="00744444">
        <w:rPr>
          <w:rFonts w:ascii="Times New Roman" w:eastAsia="Times New Roman" w:hAnsi="Times New Roman" w:cs="Times New Roman"/>
          <w:sz w:val="24"/>
          <w:szCs w:val="24"/>
          <w:lang w:eastAsia="ar-SA"/>
        </w:rPr>
        <w:t>ультате чтения или аудирования;</w:t>
      </w:r>
    </w:p>
    <w:p w:rsidR="00927782" w:rsidRPr="00D54B7E" w:rsidRDefault="00927782" w:rsidP="00D54B7E">
      <w:pPr>
        <w:suppressAutoHyphens/>
        <w:spacing w:after="0" w:line="240" w:lineRule="auto"/>
        <w:ind w:left="8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• 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927782" w:rsidRPr="00D54B7E" w:rsidRDefault="00744444" w:rsidP="00744444">
      <w:pPr>
        <w:suppressAutoHyphens/>
        <w:spacing w:after="0" w:line="240" w:lineRule="auto"/>
        <w:ind w:left="8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говорение и письмо:</w:t>
      </w:r>
    </w:p>
    <w:p w:rsidR="00927782" w:rsidRPr="00D54B7E" w:rsidRDefault="00927782" w:rsidP="00744444">
      <w:pPr>
        <w:suppressAutoHyphens/>
        <w:spacing w:after="0" w:line="240" w:lineRule="auto"/>
        <w:ind w:left="8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• 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</w:t>
      </w:r>
      <w:r w:rsidR="00744444">
        <w:rPr>
          <w:rFonts w:ascii="Times New Roman" w:eastAsia="Times New Roman" w:hAnsi="Times New Roman" w:cs="Times New Roman"/>
          <w:sz w:val="24"/>
          <w:szCs w:val="24"/>
          <w:lang w:eastAsia="ar-SA"/>
        </w:rPr>
        <w:t>их в устной и письменной форме;</w:t>
      </w:r>
    </w:p>
    <w:p w:rsidR="00927782" w:rsidRPr="00D54B7E" w:rsidRDefault="00927782" w:rsidP="00744444">
      <w:pPr>
        <w:suppressAutoHyphens/>
        <w:spacing w:after="0" w:line="240" w:lineRule="auto"/>
        <w:ind w:left="8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• умение воспроизводить прослушанный или прочитанный текст с заданной степенью свернутости (план, </w:t>
      </w:r>
      <w:r w:rsidR="00744444">
        <w:rPr>
          <w:rFonts w:ascii="Times New Roman" w:eastAsia="Times New Roman" w:hAnsi="Times New Roman" w:cs="Times New Roman"/>
          <w:sz w:val="24"/>
          <w:szCs w:val="24"/>
          <w:lang w:eastAsia="ar-SA"/>
        </w:rPr>
        <w:t>пересказ, конспект, аннотация);</w:t>
      </w:r>
    </w:p>
    <w:p w:rsidR="00927782" w:rsidRPr="00D54B7E" w:rsidRDefault="00927782" w:rsidP="00744444">
      <w:pPr>
        <w:suppressAutoHyphens/>
        <w:spacing w:after="0" w:line="240" w:lineRule="auto"/>
        <w:ind w:left="8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• умение создавать устные и письменные тексты разных типов, стилей речи и жанров с учетом замысл</w:t>
      </w:r>
      <w:r w:rsidR="00744444">
        <w:rPr>
          <w:rFonts w:ascii="Times New Roman" w:eastAsia="Times New Roman" w:hAnsi="Times New Roman" w:cs="Times New Roman"/>
          <w:sz w:val="24"/>
          <w:szCs w:val="24"/>
          <w:lang w:eastAsia="ar-SA"/>
        </w:rPr>
        <w:t>а, адресата и ситуации общения;</w:t>
      </w:r>
    </w:p>
    <w:p w:rsidR="00927782" w:rsidRPr="00D54B7E" w:rsidRDefault="00927782" w:rsidP="00744444">
      <w:pPr>
        <w:suppressAutoHyphens/>
        <w:spacing w:after="0" w:line="240" w:lineRule="auto"/>
        <w:ind w:left="8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• 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</w:t>
      </w:r>
      <w:proofErr w:type="gramStart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прочита</w:t>
      </w:r>
      <w:r w:rsidR="00744444">
        <w:rPr>
          <w:rFonts w:ascii="Times New Roman" w:eastAsia="Times New Roman" w:hAnsi="Times New Roman" w:cs="Times New Roman"/>
          <w:sz w:val="24"/>
          <w:szCs w:val="24"/>
          <w:lang w:eastAsia="ar-SA"/>
        </w:rPr>
        <w:t>нному</w:t>
      </w:r>
      <w:proofErr w:type="gramEnd"/>
      <w:r w:rsidR="00744444">
        <w:rPr>
          <w:rFonts w:ascii="Times New Roman" w:eastAsia="Times New Roman" w:hAnsi="Times New Roman" w:cs="Times New Roman"/>
          <w:sz w:val="24"/>
          <w:szCs w:val="24"/>
          <w:lang w:eastAsia="ar-SA"/>
        </w:rPr>
        <w:t>, услышанному, увиденному;</w:t>
      </w:r>
    </w:p>
    <w:p w:rsidR="00927782" w:rsidRPr="00D54B7E" w:rsidRDefault="00927782" w:rsidP="00744444">
      <w:pPr>
        <w:suppressAutoHyphens/>
        <w:spacing w:after="0" w:line="240" w:lineRule="auto"/>
        <w:ind w:left="8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• владение различными видами монолога (повествование, описание, рассуждение; сочетание разных видов монолога) и диалога (этикетный, диалог-расспрос, диалог-побуждение, диалог — обмен мнениями и др.; сочета</w:t>
      </w:r>
      <w:r w:rsidR="00744444">
        <w:rPr>
          <w:rFonts w:ascii="Times New Roman" w:eastAsia="Times New Roman" w:hAnsi="Times New Roman" w:cs="Times New Roman"/>
          <w:sz w:val="24"/>
          <w:szCs w:val="24"/>
          <w:lang w:eastAsia="ar-SA"/>
        </w:rPr>
        <w:t>ние разных видов диалога);</w:t>
      </w:r>
      <w:proofErr w:type="gramEnd"/>
    </w:p>
    <w:p w:rsidR="00927782" w:rsidRPr="00D54B7E" w:rsidRDefault="00927782" w:rsidP="00744444">
      <w:pPr>
        <w:suppressAutoHyphens/>
        <w:spacing w:after="0" w:line="240" w:lineRule="auto"/>
        <w:ind w:left="8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• 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</w:t>
      </w:r>
      <w:r w:rsidR="00744444">
        <w:rPr>
          <w:rFonts w:ascii="Times New Roman" w:eastAsia="Times New Roman" w:hAnsi="Times New Roman" w:cs="Times New Roman"/>
          <w:sz w:val="24"/>
          <w:szCs w:val="24"/>
          <w:lang w:eastAsia="ar-SA"/>
        </w:rPr>
        <w:t>го общения;</w:t>
      </w:r>
    </w:p>
    <w:p w:rsidR="00927782" w:rsidRPr="00D54B7E" w:rsidRDefault="00927782" w:rsidP="00744444">
      <w:pPr>
        <w:suppressAutoHyphens/>
        <w:spacing w:after="0" w:line="240" w:lineRule="auto"/>
        <w:ind w:left="8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• способность участвовать в речевом общении, соблюдая нормы речевого этикета; адекватно использовать жесты, мими</w:t>
      </w:r>
      <w:r w:rsidR="00744444">
        <w:rPr>
          <w:rFonts w:ascii="Times New Roman" w:eastAsia="Times New Roman" w:hAnsi="Times New Roman" w:cs="Times New Roman"/>
          <w:sz w:val="24"/>
          <w:szCs w:val="24"/>
          <w:lang w:eastAsia="ar-SA"/>
        </w:rPr>
        <w:t>ку в процессе речевого общения;</w:t>
      </w:r>
    </w:p>
    <w:p w:rsidR="00927782" w:rsidRPr="00D54B7E" w:rsidRDefault="00927782" w:rsidP="00744444">
      <w:pPr>
        <w:suppressAutoHyphens/>
        <w:spacing w:after="0" w:line="240" w:lineRule="auto"/>
        <w:ind w:left="8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• способность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</w:t>
      </w:r>
      <w:r w:rsidR="00744444">
        <w:rPr>
          <w:rFonts w:ascii="Times New Roman" w:eastAsia="Times New Roman" w:hAnsi="Times New Roman" w:cs="Times New Roman"/>
          <w:sz w:val="24"/>
          <w:szCs w:val="24"/>
          <w:lang w:eastAsia="ar-SA"/>
        </w:rPr>
        <w:t>дактировать собственные тексты;</w:t>
      </w:r>
    </w:p>
    <w:p w:rsidR="00927782" w:rsidRPr="00D54B7E" w:rsidRDefault="00927782" w:rsidP="00870727">
      <w:pPr>
        <w:suppressAutoHyphens/>
        <w:spacing w:after="0" w:line="240" w:lineRule="auto"/>
        <w:ind w:left="8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• умение выступать перед аудиторией сверстников с небольшими сообщениями, докладом, рефератом; участие в спорах, обсуждениях актуальных тем с использованием </w:t>
      </w:r>
      <w:r w:rsidR="00870727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различных средств аргументации;</w:t>
      </w:r>
    </w:p>
    <w:p w:rsidR="00927782" w:rsidRPr="00D54B7E" w:rsidRDefault="00927782" w:rsidP="00744444">
      <w:pPr>
        <w:suppressAutoHyphens/>
        <w:spacing w:after="0" w:line="240" w:lineRule="auto"/>
        <w:ind w:left="8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2)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предметам; применение полученных знаний, умений и навыков анализа языковых явлений на </w:t>
      </w:r>
      <w:proofErr w:type="spellStart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межпредметном</w:t>
      </w:r>
      <w:proofErr w:type="spellEnd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уровне (на уроках иностра</w:t>
      </w:r>
      <w:r w:rsidR="00744444">
        <w:rPr>
          <w:rFonts w:ascii="Times New Roman" w:eastAsia="Times New Roman" w:hAnsi="Times New Roman" w:cs="Times New Roman"/>
          <w:sz w:val="24"/>
          <w:szCs w:val="24"/>
          <w:lang w:eastAsia="ar-SA"/>
        </w:rPr>
        <w:t>нного языка, литературы и др.);</w:t>
      </w:r>
    </w:p>
    <w:p w:rsidR="00927782" w:rsidRPr="00D54B7E" w:rsidRDefault="00927782" w:rsidP="00744444">
      <w:pPr>
        <w:suppressAutoHyphens/>
        <w:spacing w:after="0" w:line="240" w:lineRule="auto"/>
        <w:ind w:left="8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3) коммуникативно целесообразное взаимодействие с окружающими людьми в процессе речевого общения, совместного выполнения какого-либо задания, участия в спорах, обсуждениях актуальных тем; овладение национально-культурными нормами речевого поведения в различных ситуациях формального и неформального межличнос</w:t>
      </w:r>
      <w:r w:rsidR="00744444">
        <w:rPr>
          <w:rFonts w:ascii="Times New Roman" w:eastAsia="Times New Roman" w:hAnsi="Times New Roman" w:cs="Times New Roman"/>
          <w:sz w:val="24"/>
          <w:szCs w:val="24"/>
          <w:lang w:eastAsia="ar-SA"/>
        </w:rPr>
        <w:t>тного и межкультурного общения.</w:t>
      </w:r>
    </w:p>
    <w:p w:rsidR="00927782" w:rsidRPr="00D54B7E" w:rsidRDefault="00927782" w:rsidP="00D54B7E">
      <w:pPr>
        <w:suppressAutoHyphens/>
        <w:spacing w:after="0" w:line="240" w:lineRule="auto"/>
        <w:ind w:left="8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4444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Предметными результатами</w:t>
      </w: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освоения выпускниками основной школы программы по русскому (родному) языку являются:</w:t>
      </w:r>
    </w:p>
    <w:p w:rsidR="00927782" w:rsidRPr="00D54B7E" w:rsidRDefault="00927782" w:rsidP="00744444">
      <w:pPr>
        <w:suppressAutoHyphens/>
        <w:spacing w:after="0" w:line="240" w:lineRule="auto"/>
        <w:ind w:left="8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1) 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</w:t>
      </w:r>
      <w:r w:rsidR="00744444">
        <w:rPr>
          <w:rFonts w:ascii="Times New Roman" w:eastAsia="Times New Roman" w:hAnsi="Times New Roman" w:cs="Times New Roman"/>
          <w:sz w:val="24"/>
          <w:szCs w:val="24"/>
          <w:lang w:eastAsia="ar-SA"/>
        </w:rPr>
        <w:t>ка в жизни человека и общества;</w:t>
      </w:r>
    </w:p>
    <w:p w:rsidR="00927782" w:rsidRPr="00D54B7E" w:rsidRDefault="00927782" w:rsidP="00744444">
      <w:pPr>
        <w:suppressAutoHyphens/>
        <w:spacing w:after="0" w:line="240" w:lineRule="auto"/>
        <w:ind w:left="8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2) понимание места родного языка в системе гуманитарных наук и е</w:t>
      </w:r>
      <w:r w:rsidR="00744444">
        <w:rPr>
          <w:rFonts w:ascii="Times New Roman" w:eastAsia="Times New Roman" w:hAnsi="Times New Roman" w:cs="Times New Roman"/>
          <w:sz w:val="24"/>
          <w:szCs w:val="24"/>
          <w:lang w:eastAsia="ar-SA"/>
        </w:rPr>
        <w:t>го роли в образовании в целом;</w:t>
      </w:r>
    </w:p>
    <w:p w:rsidR="00927782" w:rsidRPr="00D54B7E" w:rsidRDefault="00927782" w:rsidP="00744444">
      <w:pPr>
        <w:suppressAutoHyphens/>
        <w:spacing w:after="0" w:line="240" w:lineRule="auto"/>
        <w:ind w:left="8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3) усвоение основ научных знаний о родном языке; понимание вз</w:t>
      </w:r>
      <w:r w:rsidR="00744444">
        <w:rPr>
          <w:rFonts w:ascii="Times New Roman" w:eastAsia="Times New Roman" w:hAnsi="Times New Roman" w:cs="Times New Roman"/>
          <w:sz w:val="24"/>
          <w:szCs w:val="24"/>
          <w:lang w:eastAsia="ar-SA"/>
        </w:rPr>
        <w:t>аимосвязи его уровней и единиц;</w:t>
      </w:r>
    </w:p>
    <w:p w:rsidR="00927782" w:rsidRPr="00D54B7E" w:rsidRDefault="00927782" w:rsidP="00744444">
      <w:pPr>
        <w:suppressAutoHyphens/>
        <w:spacing w:after="0" w:line="240" w:lineRule="auto"/>
        <w:ind w:left="8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4) 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</w:t>
      </w:r>
      <w:proofErr w:type="gramEnd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текст, типы текста; основные единицы языка, их признаки и о</w:t>
      </w:r>
      <w:r w:rsidR="00744444">
        <w:rPr>
          <w:rFonts w:ascii="Times New Roman" w:eastAsia="Times New Roman" w:hAnsi="Times New Roman" w:cs="Times New Roman"/>
          <w:sz w:val="24"/>
          <w:szCs w:val="24"/>
          <w:lang w:eastAsia="ar-SA"/>
        </w:rPr>
        <w:t>собенности употребления в речи;</w:t>
      </w:r>
    </w:p>
    <w:p w:rsidR="00927782" w:rsidRPr="00D54B7E" w:rsidRDefault="00927782" w:rsidP="00744444">
      <w:pPr>
        <w:suppressAutoHyphens/>
        <w:spacing w:after="0" w:line="240" w:lineRule="auto"/>
        <w:ind w:left="8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5) 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</w:t>
      </w:r>
      <w:r w:rsidR="00744444">
        <w:rPr>
          <w:rFonts w:ascii="Times New Roman" w:eastAsia="Times New Roman" w:hAnsi="Times New Roman" w:cs="Times New Roman"/>
          <w:sz w:val="24"/>
          <w:szCs w:val="24"/>
          <w:lang w:eastAsia="ar-SA"/>
        </w:rPr>
        <w:t>тных и письменных высказываний;</w:t>
      </w:r>
    </w:p>
    <w:p w:rsidR="00927782" w:rsidRPr="00D54B7E" w:rsidRDefault="00927782" w:rsidP="00744444">
      <w:pPr>
        <w:suppressAutoHyphens/>
        <w:spacing w:after="0" w:line="240" w:lineRule="auto"/>
        <w:ind w:left="8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6) опознавание и анализ основных единиц языка, грамматических категорий языка, уместное употребление языковых единиц адекв</w:t>
      </w:r>
      <w:r w:rsidR="00744444">
        <w:rPr>
          <w:rFonts w:ascii="Times New Roman" w:eastAsia="Times New Roman" w:hAnsi="Times New Roman" w:cs="Times New Roman"/>
          <w:sz w:val="24"/>
          <w:szCs w:val="24"/>
          <w:lang w:eastAsia="ar-SA"/>
        </w:rPr>
        <w:t>атно ситуации речевого общения;</w:t>
      </w:r>
    </w:p>
    <w:p w:rsidR="00927782" w:rsidRPr="00D54B7E" w:rsidRDefault="00927782" w:rsidP="00D54B7E">
      <w:pPr>
        <w:suppressAutoHyphens/>
        <w:spacing w:after="0" w:line="240" w:lineRule="auto"/>
        <w:ind w:left="8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7) проведение различных видов анализа слова (фонетический, морфемный, словообразовательный, лексический, морфологический), синтаксического анализа словосочетания и предложения, многоаспектного анализа текста с точки зрения его основных признаков и структуры, принадлежности </w:t>
      </w:r>
      <w:proofErr w:type="gramStart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к</w:t>
      </w:r>
      <w:proofErr w:type="gramEnd"/>
    </w:p>
    <w:p w:rsidR="00927782" w:rsidRPr="00D54B7E" w:rsidRDefault="00927782" w:rsidP="00744444">
      <w:pPr>
        <w:suppressAutoHyphens/>
        <w:spacing w:after="0" w:line="240" w:lineRule="auto"/>
        <w:ind w:left="8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определенным функциональным разновидностям языка, особенностей языкового оформления, использования выразит</w:t>
      </w:r>
      <w:r w:rsidR="00744444">
        <w:rPr>
          <w:rFonts w:ascii="Times New Roman" w:eastAsia="Times New Roman" w:hAnsi="Times New Roman" w:cs="Times New Roman"/>
          <w:sz w:val="24"/>
          <w:szCs w:val="24"/>
          <w:lang w:eastAsia="ar-SA"/>
        </w:rPr>
        <w:t>ельных средств языка;</w:t>
      </w:r>
    </w:p>
    <w:p w:rsidR="00927782" w:rsidRPr="00D54B7E" w:rsidRDefault="00927782" w:rsidP="00744444">
      <w:pPr>
        <w:suppressAutoHyphens/>
        <w:spacing w:after="0" w:line="240" w:lineRule="auto"/>
        <w:ind w:left="8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8) понимание коммуникативно-эстетических возможностей лексической и грамматической синонимии и использование их </w:t>
      </w:r>
      <w:r w:rsidR="00744444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собственной речевой практике;</w:t>
      </w:r>
    </w:p>
    <w:p w:rsidR="00927782" w:rsidRPr="00D54B7E" w:rsidRDefault="00927782" w:rsidP="00D54B7E">
      <w:pPr>
        <w:suppressAutoHyphens/>
        <w:spacing w:after="0" w:line="240" w:lineRule="auto"/>
        <w:ind w:left="8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9)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 </w:t>
      </w:r>
    </w:p>
    <w:p w:rsidR="00927782" w:rsidRPr="00D54B7E" w:rsidRDefault="00927782" w:rsidP="00870727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27782" w:rsidRPr="00744444" w:rsidRDefault="00744444" w:rsidP="0087072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СОДЕРЖАНИЕ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УЧЕБНОГОПРЕ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l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МЕТА</w:t>
      </w:r>
      <w:proofErr w:type="spellEnd"/>
    </w:p>
    <w:p w:rsidR="00927782" w:rsidRPr="00D54B7E" w:rsidRDefault="00927782" w:rsidP="00D54B7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Речь. Общение</w:t>
      </w:r>
    </w:p>
    <w:p w:rsidR="00927782" w:rsidRPr="00D54B7E" w:rsidRDefault="00927782" w:rsidP="00D54B7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Русский язык - один из развитых языков мира. Язык, речь. Общение. Ситуация общения</w:t>
      </w:r>
    </w:p>
    <w:p w:rsidR="00927782" w:rsidRPr="00D54B7E" w:rsidRDefault="00927782" w:rsidP="00D54B7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Повторение  </w:t>
      </w:r>
      <w:proofErr w:type="gramStart"/>
      <w:r w:rsidRPr="00D54B7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изученного</w:t>
      </w:r>
      <w:proofErr w:type="gramEnd"/>
      <w:r w:rsidRPr="00D54B7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в 5 классе</w:t>
      </w:r>
    </w:p>
    <w:p w:rsidR="00927782" w:rsidRPr="00D54B7E" w:rsidRDefault="00927782" w:rsidP="00D54B7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Фонетика. Орфоэпия. Морфемы в слове. Орфоэпия. Морфемы в  приставках и корнях слов. Части речи. Орфограммы в окончаниях слов. Словосочетания. Простое предложение. Знаки препинания. Сложное предложение</w:t>
      </w:r>
      <w:proofErr w:type="gramStart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.з</w:t>
      </w:r>
      <w:proofErr w:type="gramEnd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апятые  в сложном предложении. Синтаксический разбор  предложений. Прямая речь. Диалог. Типы речи. Стиль речи. Основная мысль текста, Составление диалога.</w:t>
      </w:r>
    </w:p>
    <w:p w:rsidR="00927782" w:rsidRPr="00D54B7E" w:rsidRDefault="00927782" w:rsidP="00D54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Контрольная работа  (далее К.Р.). Контрольный  диктант с грамматическим заданием.</w:t>
      </w:r>
    </w:p>
    <w:p w:rsidR="00927782" w:rsidRPr="00D54B7E" w:rsidRDefault="00927782" w:rsidP="00D54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Текст его особенности</w:t>
      </w: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Тема и основная мысль Заглавие текста. Начальные и конечные предложения текста. Ключевые слова. Основные признаки: и стили речи. Официально-деловой стиль, Речь устная и письменная; диалогическая монологическая. Основная мысль текста, </w:t>
      </w:r>
    </w:p>
    <w:p w:rsidR="00927782" w:rsidRPr="00D54B7E" w:rsidRDefault="00927782" w:rsidP="00D54B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Лексика Культура речи</w:t>
      </w:r>
    </w:p>
    <w:p w:rsidR="00927782" w:rsidRPr="00D54B7E" w:rsidRDefault="00927782" w:rsidP="00D54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Слово и его лексическое значение. Собирание материалов к сочинению. Общеупотребительные слова.</w:t>
      </w:r>
    </w:p>
    <w:p w:rsidR="00927782" w:rsidRPr="00D54B7E" w:rsidRDefault="00927782" w:rsidP="00D54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Профессионализмы. Диалектизмы. Исконно-русские и заимствованные слова. Неологизмы. Устаревшие слова. Словари. Повторение.</w:t>
      </w:r>
    </w:p>
    <w:p w:rsidR="00927782" w:rsidRPr="00D54B7E" w:rsidRDefault="00927782" w:rsidP="00D54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P.P. Написание сжатого изложения. Приемы сжатия текста. Составление словарной статьи по образцу.</w:t>
      </w:r>
    </w:p>
    <w:p w:rsidR="00927782" w:rsidRPr="00D54B7E" w:rsidRDefault="00927782" w:rsidP="00D54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К. Р. Контрольный диктант № 2 с лексическим заданием.</w:t>
      </w:r>
    </w:p>
    <w:p w:rsidR="00927782" w:rsidRPr="00D54B7E" w:rsidRDefault="00927782" w:rsidP="00D54B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Фразеология. Культура речи</w:t>
      </w:r>
    </w:p>
    <w:p w:rsidR="00927782" w:rsidRPr="00D54B7E" w:rsidRDefault="00927782" w:rsidP="00D54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Фразеологизмы. Источники фразеологизмов. Повторение.</w:t>
      </w:r>
    </w:p>
    <w:p w:rsidR="00927782" w:rsidRPr="00D54B7E" w:rsidRDefault="00927782" w:rsidP="00D54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P.P. Конструирование текста с использованием фразеологизмов.</w:t>
      </w:r>
    </w:p>
    <w:p w:rsidR="00927782" w:rsidRPr="00D54B7E" w:rsidRDefault="00927782" w:rsidP="00D54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К.Р. Контрольный тест № 1 по теме «Фразеология».</w:t>
      </w:r>
    </w:p>
    <w:p w:rsidR="00927782" w:rsidRPr="00D54B7E" w:rsidRDefault="00927782" w:rsidP="00D54B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Словообразование. Орфография. Культура речи</w:t>
      </w:r>
    </w:p>
    <w:p w:rsidR="00927782" w:rsidRPr="00D54B7E" w:rsidRDefault="00927782" w:rsidP="00D54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Морфемика</w:t>
      </w:r>
      <w:proofErr w:type="spellEnd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словообразование. Описание помещения. Основные способы образования слов в русском языке. Этимология слов. Систематизация материалов к сочинению. Сложный план. Буквы а и о в корне </w:t>
      </w:r>
      <w:proofErr w:type="gramStart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–</w:t>
      </w:r>
      <w:proofErr w:type="spellStart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к</w:t>
      </w:r>
      <w:proofErr w:type="gramEnd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ас</w:t>
      </w:r>
      <w:proofErr w:type="spellEnd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- - кос-. Буквы а я о в корне –</w:t>
      </w:r>
      <w:proofErr w:type="spellStart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гар</w:t>
      </w:r>
      <w:proofErr w:type="spellEnd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- - гор-.</w:t>
      </w:r>
    </w:p>
    <w:p w:rsidR="00927782" w:rsidRPr="00D54B7E" w:rsidRDefault="00927782" w:rsidP="00D54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Буквы а и о в корне </w:t>
      </w:r>
      <w:proofErr w:type="gramStart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–</w:t>
      </w:r>
      <w:proofErr w:type="spellStart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proofErr w:type="gramEnd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ар</w:t>
      </w:r>
      <w:proofErr w:type="spellEnd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-</w:t>
      </w:r>
      <w:proofErr w:type="spellStart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зор</w:t>
      </w:r>
      <w:proofErr w:type="spellEnd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-. Буквы ы, и  после приставок. Гласные в приставках пре- и пр</w:t>
      </w:r>
      <w:proofErr w:type="gramStart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и-</w:t>
      </w:r>
      <w:proofErr w:type="gramEnd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. Соединительные гласные о и е в сложных словах. Сложносокращенные слова. Морфемный и словообразовательный разбор слова. Повторение.</w:t>
      </w:r>
    </w:p>
    <w:p w:rsidR="00927782" w:rsidRPr="00D54B7E" w:rsidRDefault="00927782" w:rsidP="00D54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Р. Р. Анализ стихотворного текста с точки зрения состава и способа образования слов. Сложный план сочинения. Описание помещения. Составление рассказа по рисунку. Выборочное изложение по произведению художественной литературы. Сочинение по картине.</w:t>
      </w:r>
    </w:p>
    <w:p w:rsidR="00927782" w:rsidRPr="00D54B7E" w:rsidRDefault="00927782" w:rsidP="00D54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К. Р. Контрольный диктант № 3 с грамматическим заданием. Контрольный диктант № 4 с грамматическим заданием.</w:t>
      </w:r>
    </w:p>
    <w:p w:rsidR="00927782" w:rsidRPr="00D54B7E" w:rsidRDefault="00927782" w:rsidP="00D54B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Морфология. Орфография. Культура речи </w:t>
      </w:r>
    </w:p>
    <w:p w:rsidR="00927782" w:rsidRPr="00D54B7E" w:rsidRDefault="00927782" w:rsidP="00D54B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Имя существительное (1 часть)</w:t>
      </w:r>
    </w:p>
    <w:p w:rsidR="00927782" w:rsidRPr="00D54B7E" w:rsidRDefault="00927782" w:rsidP="00D54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Имя существительное как часть речи. Разносклоняемые имена существительные. Буква е в суффиксе </w:t>
      </w:r>
      <w:proofErr w:type="gramStart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proofErr w:type="spellStart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е</w:t>
      </w:r>
      <w:proofErr w:type="gramEnd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н</w:t>
      </w:r>
      <w:proofErr w:type="spellEnd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существительных на -мя. Несклоняемые имена существительные. Род несклоняемых имен существительных. Имена существительные общего рода. Морфологический разбор имени существительного. Не с существительными. Буквы ч и щ в суффиксе существительных </w:t>
      </w:r>
      <w:proofErr w:type="gramStart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-ч</w:t>
      </w:r>
      <w:proofErr w:type="gramEnd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ик (-</w:t>
      </w:r>
      <w:proofErr w:type="spellStart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щик</w:t>
      </w:r>
      <w:proofErr w:type="spellEnd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). Гласные о и е после шипящих в суффиксах существительных. Повторение.</w:t>
      </w:r>
    </w:p>
    <w:p w:rsidR="00927782" w:rsidRPr="00D54B7E" w:rsidRDefault="00927782" w:rsidP="00D54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P.P. Написание письма. Составление текста-описания. Анализ стихотворного текста: определение основной мысли, темы, ключевых слов текста.</w:t>
      </w:r>
    </w:p>
    <w:p w:rsidR="00927782" w:rsidRPr="00D54B7E" w:rsidRDefault="00927782" w:rsidP="00D54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К. Р. Контрольный диктант № 5 с грамматическим заданием. Контрольный тест № 2 по теме «Имя существительное». Сочинение по картине.</w:t>
      </w:r>
    </w:p>
    <w:p w:rsidR="00927782" w:rsidRPr="00D54B7E" w:rsidRDefault="00927782" w:rsidP="00D54B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Морфология. Орфография. Культура речи (2 часть)</w:t>
      </w:r>
    </w:p>
    <w:p w:rsidR="00927782" w:rsidRPr="00D54B7E" w:rsidRDefault="00927782" w:rsidP="00D54B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Имя прилагательное</w:t>
      </w:r>
    </w:p>
    <w:p w:rsidR="00927782" w:rsidRPr="00D54B7E" w:rsidRDefault="00927782" w:rsidP="00D54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Имя прилагательное как часть речи. Описание природы. Степени сравнения имен прилагательных. Разряды прилагательных по значению. Качественные прилагательные. Относительные прилагательные. Притяжательные прилагательные. Морфологический разбор имени прилагательного. Не с прилагательными.</w:t>
      </w:r>
    </w:p>
    <w:p w:rsidR="00927782" w:rsidRPr="00D54B7E" w:rsidRDefault="00927782" w:rsidP="00D54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Буквы о, е после шипящих и в суффиксах прилагательных. Одна и две буквы н в суффиксах прилагательных. Различение на письме суффиксов прилагательных  </w:t>
      </w:r>
      <w:proofErr w:type="gramStart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-к</w:t>
      </w:r>
      <w:proofErr w:type="gramEnd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ск</w:t>
      </w:r>
      <w:proofErr w:type="spellEnd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-. Дефисное и слитное написание сложных прилагательных. Повторение.</w:t>
      </w:r>
    </w:p>
    <w:p w:rsidR="00927782" w:rsidRPr="00D54B7E" w:rsidRDefault="00927782" w:rsidP="00D54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P.P. Описание природы: основная мысль, структура описания, языковые средства, используемые в описании. Составление плана описания природы. Выборочное изложение по произведению художественной литературы.</w:t>
      </w:r>
    </w:p>
    <w:p w:rsidR="00927782" w:rsidRPr="00D54B7E" w:rsidRDefault="00927782" w:rsidP="00D54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К. Р. Контрольный диктант № 6 с грамматическим заданием. Контрольный тест № 3 по теме «Имя прилагательное». Сочинение-описание природы.</w:t>
      </w:r>
    </w:p>
    <w:p w:rsidR="00927782" w:rsidRPr="00D54B7E" w:rsidRDefault="00927782" w:rsidP="00D54B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Имя числительное</w:t>
      </w:r>
    </w:p>
    <w:p w:rsidR="00927782" w:rsidRPr="00D54B7E" w:rsidRDefault="00927782" w:rsidP="00D54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Имя числительное как часть речи. Простые и составные числительные. Мягкий знак на конце и в середине числительных. Порядковые числительные. Разряды количественных числительных. Числительные, обозначающие целые числа. Дробные числительные. Собирательные числительные. Морфологический разбор имени числительного. Повторение.</w:t>
      </w:r>
    </w:p>
    <w:p w:rsidR="00927782" w:rsidRPr="00D54B7E" w:rsidRDefault="00927782" w:rsidP="00D54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P.P. Стиль текста. Выборочное изложение по произведению художественной литературы. Составление текста объявления. Устное выступление на тему «Берегите природу!»</w:t>
      </w:r>
    </w:p>
    <w:p w:rsidR="00927782" w:rsidRPr="00D54B7E" w:rsidRDefault="00927782" w:rsidP="00D54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К. Р. Контрольный диктант № 7 с грамматическим заданием. Контрольный тест № 4 по теме «Имя числительное».</w:t>
      </w:r>
    </w:p>
    <w:p w:rsidR="00927782" w:rsidRPr="00D54B7E" w:rsidRDefault="00927782" w:rsidP="00D54B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Местоимение</w:t>
      </w:r>
    </w:p>
    <w:p w:rsidR="00927782" w:rsidRPr="00D54B7E" w:rsidRDefault="00927782" w:rsidP="00D54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Местоимение как часть речи. Личные местоимения. Возвратное местоимение себя. Вопросительные и относительные местоимения. Неопределенные местоимения. Отрицательные местоимения. Притяжательные местоимения. Рассуждение. Указательные местоимения. Определительные местоимения. Местоимения и другие части речи. Морфологический разбор местоимения. Повторение.</w:t>
      </w:r>
    </w:p>
    <w:p w:rsidR="00927782" w:rsidRPr="00D54B7E" w:rsidRDefault="00927782" w:rsidP="00D54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P.P. Составление рассказа от первого лица. Анализ текста. Сочинение-рассуждение.</w:t>
      </w:r>
    </w:p>
    <w:p w:rsidR="00927782" w:rsidRPr="00D54B7E" w:rsidRDefault="00927782" w:rsidP="00D54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К.Р. Контрольный диктант № 8 с грамматическим заданием. Контрольный диктант № 9 с грамматическим заданием. Контрольный тест № 5 по теме «Местоимение».</w:t>
      </w:r>
    </w:p>
    <w:p w:rsidR="00927782" w:rsidRPr="00D54B7E" w:rsidRDefault="00927782" w:rsidP="00D54B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Глагол</w:t>
      </w:r>
    </w:p>
    <w:p w:rsidR="00927782" w:rsidRPr="00D54B7E" w:rsidRDefault="00927782" w:rsidP="00D54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Глагол как часть речи. Разноспрягаемые глаголы. Глаголы переходные и непереходные. Наклонение глагола. Изъявительное наклонение. Условное наклонение. Повелительное наклонение. Употребление наклонений. Безличные глаголы. Морфологический разбор глагола. Рассказ на основе </w:t>
      </w:r>
      <w:proofErr w:type="gramStart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услышанного</w:t>
      </w:r>
      <w:proofErr w:type="gramEnd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. Правописание гласных в суффиксах глагола. Повторение.</w:t>
      </w:r>
    </w:p>
    <w:p w:rsidR="00927782" w:rsidRPr="00D54B7E" w:rsidRDefault="00927782" w:rsidP="00D54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P.P. Сочинение-рассказ. Изложение. Составление текста с глаголами условного наклонения. Рассказ по рисункам. Составление текста-рецепта.</w:t>
      </w:r>
    </w:p>
    <w:p w:rsidR="00927782" w:rsidRPr="00D54B7E" w:rsidRDefault="00927782" w:rsidP="00D54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К.Р. Контрольный диктант № 10 с грамматическим заданием. Контрольный диктант № 11 с грамматическим заданием. Контрольное изложение. Контрольный тест № 6 по теме «Глагол».</w:t>
      </w:r>
    </w:p>
    <w:p w:rsidR="00927782" w:rsidRPr="00D54B7E" w:rsidRDefault="00927782" w:rsidP="00D54B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Повторение и систематизация </w:t>
      </w:r>
      <w:proofErr w:type="gramStart"/>
      <w:r w:rsidRPr="00D54B7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изученного</w:t>
      </w:r>
      <w:proofErr w:type="gramEnd"/>
      <w:r w:rsidRPr="00D54B7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в 5 и 6 классах. Культура речи</w:t>
      </w:r>
    </w:p>
    <w:p w:rsidR="00927782" w:rsidRPr="00D54B7E" w:rsidRDefault="00927782" w:rsidP="00D54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Разделы науки о языке. Орфография. Лексика и фразеология. Словообразование. Синтаксис.</w:t>
      </w:r>
    </w:p>
    <w:p w:rsidR="00927782" w:rsidRPr="00D54B7E" w:rsidRDefault="00927782" w:rsidP="00D54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P.P. Сочинение-описание (рассуждение К.Р. Итоговый тест)</w:t>
      </w:r>
    </w:p>
    <w:p w:rsidR="00C35BA7" w:rsidRPr="00A3002E" w:rsidRDefault="00C35BA7" w:rsidP="00C35BA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Требования к уровню подготовки учащихся по курсу «Русский язык» к концу 6 класса.</w:t>
      </w:r>
    </w:p>
    <w:p w:rsidR="00C35BA7" w:rsidRPr="00A3002E" w:rsidRDefault="00C35BA7" w:rsidP="00C35BA7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I. Учащиеся должны знать определения основных изучае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softHyphen/>
        <w:t xml:space="preserve">мых в VI классе языковых единиц, </w:t>
      </w:r>
      <w:proofErr w:type="spellStart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речеведческих</w:t>
      </w:r>
      <w:proofErr w:type="spellEnd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понятий, ор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softHyphen/>
        <w:t>фографических и пунктуационных правил, обосновывать свои от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softHyphen/>
        <w:t>веты, приводя нужные примеры.</w:t>
      </w:r>
    </w:p>
    <w:p w:rsidR="00C35BA7" w:rsidRPr="00A3002E" w:rsidRDefault="00C35BA7" w:rsidP="00C35BA7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П. К концу VI класса учащиеся должны овладеть следую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softHyphen/>
        <w:t>щими умениями   и   навыками:</w:t>
      </w:r>
    </w:p>
    <w:p w:rsidR="00C35BA7" w:rsidRPr="00A3002E" w:rsidRDefault="00C35BA7" w:rsidP="00C35BA7">
      <w:pPr>
        <w:numPr>
          <w:ilvl w:val="0"/>
          <w:numId w:val="10"/>
        </w:numPr>
        <w:spacing w:after="0" w:line="240" w:lineRule="auto"/>
        <w:ind w:left="399" w:hanging="342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производить словообразовательный разбор слов с ясной структурой, морфологический разбор изученных в VI классе ча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softHyphen/>
        <w:t>стей речи, синтаксический разбор предложений с двумя главными членами и с одним главным членом, выраженным безличным глаголом;</w:t>
      </w:r>
    </w:p>
    <w:p w:rsidR="00C35BA7" w:rsidRPr="00A3002E" w:rsidRDefault="00C35BA7" w:rsidP="00C35BA7">
      <w:pPr>
        <w:numPr>
          <w:ilvl w:val="0"/>
          <w:numId w:val="10"/>
        </w:numPr>
        <w:spacing w:after="0" w:line="240" w:lineRule="auto"/>
        <w:ind w:left="399" w:hanging="342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 помощью толкового словаря выяснять нормы употребле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softHyphen/>
        <w:t>ния слова;</w:t>
      </w:r>
    </w:p>
    <w:p w:rsidR="00C35BA7" w:rsidRPr="00A3002E" w:rsidRDefault="00C35BA7" w:rsidP="00C35BA7">
      <w:pPr>
        <w:numPr>
          <w:ilvl w:val="0"/>
          <w:numId w:val="10"/>
        </w:numPr>
        <w:spacing w:after="0" w:line="240" w:lineRule="auto"/>
        <w:ind w:left="399" w:hanging="342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   соблюдать нормы литературного языка в пределах изу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softHyphen/>
        <w:t>ченного материала.</w:t>
      </w:r>
    </w:p>
    <w:p w:rsidR="00C35BA7" w:rsidRPr="00A3002E" w:rsidRDefault="00C35BA7" w:rsidP="00C35BA7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По орфографии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 Находить в словах изученные орфо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softHyphen/>
        <w:t>граммы, уметь обосновывать их выбор, правильно писать слова с изученными орфограммами; находить и исправлять орфогра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softHyphen/>
        <w:t xml:space="preserve">фические </w:t>
      </w:r>
      <w:proofErr w:type="spellStart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ошибки</w:t>
      </w:r>
      <w:proofErr w:type="gramStart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.П</w:t>
      </w:r>
      <w:proofErr w:type="gramEnd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равильно</w:t>
      </w:r>
      <w:proofErr w:type="spellEnd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писать слова с непроверяемыми орфограммами, изученными в VI классе.</w:t>
      </w:r>
    </w:p>
    <w:p w:rsidR="00C35BA7" w:rsidRPr="00A3002E" w:rsidRDefault="00C35BA7" w:rsidP="00C35BA7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По пунктуации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 Находить в предложениях смысловые отрезки, которые необходимо выделять знаками препинания, обосновывать выбор знаков препинания и расставлять их в предложениях в соответствии с изученными правилами.</w:t>
      </w:r>
    </w:p>
    <w:p w:rsidR="00C35BA7" w:rsidRPr="00A3002E" w:rsidRDefault="00C35BA7" w:rsidP="00C35BA7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По связной речи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 Составлять сложный план. Подроб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softHyphen/>
        <w:t xml:space="preserve">но, сжато и выборочно </w:t>
      </w:r>
      <w:proofErr w:type="gramStart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излагать</w:t>
      </w:r>
      <w:proofErr w:type="gramEnd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повествовательные тексты с элементами описания помещения, пейзажа и действий. Собирать и систе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softHyphen/>
        <w:t>матизировать материал к сочинению с учетом темы и основной мысли. Описывать помещение, пейзаж, действия, составлять рассказ на основе услышанного и по воображению. Совершенствовать со</w:t>
      </w: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softHyphen/>
        <w:t>держание и языковое оформление своего текста (в соответствии с изученным языковым материалом).</w:t>
      </w:r>
    </w:p>
    <w:p w:rsidR="00C35BA7" w:rsidRPr="00A3002E" w:rsidRDefault="00C35BA7" w:rsidP="00C35BA7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Уметь грамотно и четко отвечать на вопросы по пройденному материалу; выступать по заданной теме.</w:t>
      </w:r>
    </w:p>
    <w:p w:rsidR="00C35BA7" w:rsidRPr="00A3002E" w:rsidRDefault="00C35BA7" w:rsidP="00C35BA7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Уметь выразительно читать письменный (прозаический и поэтический) текст.</w:t>
      </w:r>
    </w:p>
    <w:p w:rsidR="00C35BA7" w:rsidRPr="00A3002E" w:rsidRDefault="00C35BA7" w:rsidP="00C35BA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35BA7" w:rsidRPr="00A3002E" w:rsidRDefault="00C35BA7" w:rsidP="00C35BA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В результате изучения русского языка ученик должен</w:t>
      </w:r>
    </w:p>
    <w:p w:rsidR="00C35BA7" w:rsidRPr="00A3002E" w:rsidRDefault="00C35BA7" w:rsidP="00C35BA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eastAsia="ru-RU"/>
        </w:rPr>
        <w:t>знать/понимать</w:t>
      </w:r>
    </w:p>
    <w:p w:rsidR="00C35BA7" w:rsidRPr="00A3002E" w:rsidRDefault="00C35BA7" w:rsidP="00C35BA7">
      <w:pPr>
        <w:numPr>
          <w:ilvl w:val="0"/>
          <w:numId w:val="11"/>
        </w:numPr>
        <w:spacing w:after="0" w:line="240" w:lineRule="auto"/>
        <w:ind w:left="39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роль русского языка как национального языка русского народа, государственного языка Российской Федерации и средства межнационального общения;</w:t>
      </w:r>
    </w:p>
    <w:p w:rsidR="00C35BA7" w:rsidRPr="00A3002E" w:rsidRDefault="00C35BA7" w:rsidP="00C35BA7">
      <w:pPr>
        <w:numPr>
          <w:ilvl w:val="0"/>
          <w:numId w:val="11"/>
        </w:numPr>
        <w:spacing w:after="0" w:line="240" w:lineRule="auto"/>
        <w:ind w:left="39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смысл понятий: речь устная и письменная; монолог, диалог; ситуация речевого общения; </w:t>
      </w:r>
    </w:p>
    <w:p w:rsidR="00C35BA7" w:rsidRPr="00A3002E" w:rsidRDefault="00C35BA7" w:rsidP="00C35BA7">
      <w:pPr>
        <w:numPr>
          <w:ilvl w:val="0"/>
          <w:numId w:val="11"/>
        </w:numPr>
        <w:spacing w:after="0" w:line="240" w:lineRule="auto"/>
        <w:ind w:left="39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основные признаки стилей языка; </w:t>
      </w:r>
    </w:p>
    <w:p w:rsidR="00C35BA7" w:rsidRPr="00A3002E" w:rsidRDefault="00C35BA7" w:rsidP="00C35BA7">
      <w:pPr>
        <w:numPr>
          <w:ilvl w:val="0"/>
          <w:numId w:val="11"/>
        </w:numPr>
        <w:spacing w:after="0" w:line="240" w:lineRule="auto"/>
        <w:ind w:left="39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признаки текста и его функционально-смысловых типов (повествования, описания, рассуждения);</w:t>
      </w:r>
    </w:p>
    <w:p w:rsidR="00C35BA7" w:rsidRPr="00A3002E" w:rsidRDefault="00C35BA7" w:rsidP="00C35BA7">
      <w:pPr>
        <w:numPr>
          <w:ilvl w:val="0"/>
          <w:numId w:val="11"/>
        </w:numPr>
        <w:spacing w:after="0" w:line="240" w:lineRule="auto"/>
        <w:ind w:left="39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основные единицы языка, их признаки; </w:t>
      </w:r>
    </w:p>
    <w:p w:rsidR="00C35BA7" w:rsidRPr="00A3002E" w:rsidRDefault="00C35BA7" w:rsidP="00C35BA7">
      <w:pPr>
        <w:numPr>
          <w:ilvl w:val="0"/>
          <w:numId w:val="11"/>
        </w:numPr>
        <w:spacing w:after="0" w:line="240" w:lineRule="auto"/>
        <w:ind w:left="39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основные нормы русского литературного языка (орфоэпические, лексические, грамматические, орфографические, пунктуационные) для данного периода обучения; нормы речевого этикета;</w:t>
      </w:r>
    </w:p>
    <w:p w:rsidR="00C35BA7" w:rsidRPr="00A3002E" w:rsidRDefault="00C35BA7" w:rsidP="00C35BA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eastAsia="ru-RU"/>
        </w:rPr>
        <w:t>уметь</w:t>
      </w:r>
    </w:p>
    <w:p w:rsidR="00C35BA7" w:rsidRPr="00A3002E" w:rsidRDefault="00C35BA7" w:rsidP="00C35BA7">
      <w:pPr>
        <w:numPr>
          <w:ilvl w:val="0"/>
          <w:numId w:val="12"/>
        </w:numPr>
        <w:spacing w:after="0" w:line="240" w:lineRule="auto"/>
        <w:ind w:left="39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различать разговорную речь и другие стили; </w:t>
      </w:r>
    </w:p>
    <w:p w:rsidR="00C35BA7" w:rsidRPr="00A3002E" w:rsidRDefault="00C35BA7" w:rsidP="00C35BA7">
      <w:pPr>
        <w:numPr>
          <w:ilvl w:val="0"/>
          <w:numId w:val="12"/>
        </w:numPr>
        <w:spacing w:after="0" w:line="240" w:lineRule="auto"/>
        <w:ind w:left="39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определять тему, основную мысль текста, функционально-смысловой тип и стиль речи; </w:t>
      </w:r>
    </w:p>
    <w:p w:rsidR="00C35BA7" w:rsidRPr="00A3002E" w:rsidRDefault="00C35BA7" w:rsidP="00C35BA7">
      <w:pPr>
        <w:numPr>
          <w:ilvl w:val="0"/>
          <w:numId w:val="12"/>
        </w:numPr>
        <w:spacing w:after="0" w:line="240" w:lineRule="auto"/>
        <w:ind w:left="39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опознавать языковые единицы, проводить различные виды их анализа;</w:t>
      </w:r>
    </w:p>
    <w:p w:rsidR="00C35BA7" w:rsidRPr="00A3002E" w:rsidRDefault="00C35BA7" w:rsidP="00C35BA7">
      <w:pPr>
        <w:numPr>
          <w:ilvl w:val="0"/>
          <w:numId w:val="12"/>
        </w:numPr>
        <w:spacing w:after="0" w:line="240" w:lineRule="auto"/>
        <w:ind w:left="39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объяснять с помощью словаря значение слов с национально-культурным компонентом;</w:t>
      </w:r>
    </w:p>
    <w:p w:rsidR="00C35BA7" w:rsidRPr="00A3002E" w:rsidRDefault="00C35BA7" w:rsidP="00C35BA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eastAsia="ru-RU"/>
        </w:rPr>
        <w:t> </w:t>
      </w:r>
    </w:p>
    <w:p w:rsidR="00C35BA7" w:rsidRPr="00A3002E" w:rsidRDefault="00C35BA7" w:rsidP="00C35BA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eastAsia="ru-RU"/>
        </w:rPr>
        <w:t>аудирование и чтение</w:t>
      </w:r>
    </w:p>
    <w:p w:rsidR="00C35BA7" w:rsidRPr="00A3002E" w:rsidRDefault="00C35BA7" w:rsidP="00C35BA7">
      <w:pPr>
        <w:numPr>
          <w:ilvl w:val="0"/>
          <w:numId w:val="13"/>
        </w:numPr>
        <w:spacing w:after="0" w:line="240" w:lineRule="auto"/>
        <w:ind w:left="342" w:hanging="342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адекватно понимать информацию устного и письменного сообщения (цель, тему текста); </w:t>
      </w:r>
    </w:p>
    <w:p w:rsidR="00C35BA7" w:rsidRPr="00A3002E" w:rsidRDefault="00C35BA7" w:rsidP="00C35BA7">
      <w:pPr>
        <w:numPr>
          <w:ilvl w:val="0"/>
          <w:numId w:val="13"/>
        </w:numPr>
        <w:spacing w:after="0" w:line="240" w:lineRule="auto"/>
        <w:ind w:left="342" w:hanging="342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читать тексты разных стилей и жанров; владеть разными видами чтения (изучающее, ознакомительное, просмотровое); </w:t>
      </w:r>
    </w:p>
    <w:p w:rsidR="00C35BA7" w:rsidRPr="00A3002E" w:rsidRDefault="00C35BA7" w:rsidP="00C35BA7">
      <w:pPr>
        <w:numPr>
          <w:ilvl w:val="0"/>
          <w:numId w:val="13"/>
        </w:numPr>
        <w:spacing w:after="0" w:line="240" w:lineRule="auto"/>
        <w:ind w:left="342" w:hanging="342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извлекать информацию из различных источников, включая средства массовой информации; свободно пользоваться лингвистическими словарями, справочной литературой; </w:t>
      </w:r>
    </w:p>
    <w:p w:rsidR="00C35BA7" w:rsidRPr="00A3002E" w:rsidRDefault="00C35BA7" w:rsidP="00C35BA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eastAsia="ru-RU"/>
        </w:rPr>
      </w:pPr>
    </w:p>
    <w:p w:rsidR="00C35BA7" w:rsidRPr="00A3002E" w:rsidRDefault="00C35BA7" w:rsidP="00C35BA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  <w:lang w:eastAsia="ru-RU"/>
        </w:rPr>
        <w:t>говорение и письмо</w:t>
      </w:r>
    </w:p>
    <w:p w:rsidR="00C35BA7" w:rsidRPr="00A3002E" w:rsidRDefault="00C35BA7" w:rsidP="00C35BA7">
      <w:pPr>
        <w:numPr>
          <w:ilvl w:val="0"/>
          <w:numId w:val="14"/>
        </w:numPr>
        <w:spacing w:after="0" w:line="240" w:lineRule="auto"/>
        <w:ind w:left="456" w:hanging="39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воспроизводить текст с заданной степенью свернутости (план, пересказ, изложение);</w:t>
      </w:r>
    </w:p>
    <w:p w:rsidR="00C35BA7" w:rsidRPr="00A3002E" w:rsidRDefault="00C35BA7" w:rsidP="00C35BA7">
      <w:pPr>
        <w:numPr>
          <w:ilvl w:val="0"/>
          <w:numId w:val="14"/>
        </w:numPr>
        <w:spacing w:after="0" w:line="240" w:lineRule="auto"/>
        <w:ind w:left="456" w:hanging="39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создавать тексты различных стилей и жанров (применительно к данному этапу обучения); </w:t>
      </w:r>
    </w:p>
    <w:p w:rsidR="00C35BA7" w:rsidRPr="00A3002E" w:rsidRDefault="00C35BA7" w:rsidP="00C35BA7">
      <w:pPr>
        <w:numPr>
          <w:ilvl w:val="0"/>
          <w:numId w:val="14"/>
        </w:numPr>
        <w:spacing w:after="0" w:line="240" w:lineRule="auto"/>
        <w:ind w:left="456" w:hanging="39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осуществлять выбор и организацию языковых сре</w:t>
      </w:r>
      <w:proofErr w:type="gramStart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дств в с</w:t>
      </w:r>
      <w:proofErr w:type="gramEnd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оответствии с темой, целями общения; </w:t>
      </w:r>
    </w:p>
    <w:p w:rsidR="00C35BA7" w:rsidRPr="00A3002E" w:rsidRDefault="00C35BA7" w:rsidP="00C35BA7">
      <w:pPr>
        <w:numPr>
          <w:ilvl w:val="0"/>
          <w:numId w:val="14"/>
        </w:numPr>
        <w:spacing w:after="0" w:line="240" w:lineRule="auto"/>
        <w:ind w:left="456" w:hanging="39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владеть различными видами монолога (повествование, описание, рассуждение) и диалога (побуждение к действию, обмен мнениями); </w:t>
      </w:r>
    </w:p>
    <w:p w:rsidR="00C35BA7" w:rsidRPr="00A3002E" w:rsidRDefault="00C35BA7" w:rsidP="00C35BA7">
      <w:pPr>
        <w:numPr>
          <w:ilvl w:val="0"/>
          <w:numId w:val="14"/>
        </w:numPr>
        <w:spacing w:after="0" w:line="240" w:lineRule="auto"/>
        <w:ind w:left="456" w:hanging="39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</w:t>
      </w:r>
    </w:p>
    <w:p w:rsidR="00C35BA7" w:rsidRPr="00A3002E" w:rsidRDefault="00C35BA7" w:rsidP="00C35BA7">
      <w:pPr>
        <w:numPr>
          <w:ilvl w:val="0"/>
          <w:numId w:val="14"/>
        </w:numPr>
        <w:spacing w:after="0" w:line="240" w:lineRule="auto"/>
        <w:ind w:left="456" w:hanging="39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соблюдать в практике речевого общения основные произносительные, лексические, грамматические нормы современного русского литературного языка;</w:t>
      </w:r>
    </w:p>
    <w:p w:rsidR="00C35BA7" w:rsidRPr="00A3002E" w:rsidRDefault="00C35BA7" w:rsidP="00C35BA7">
      <w:pPr>
        <w:numPr>
          <w:ilvl w:val="0"/>
          <w:numId w:val="14"/>
        </w:numPr>
        <w:spacing w:after="0" w:line="240" w:lineRule="auto"/>
        <w:ind w:left="456" w:hanging="39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соблюдать в практике письма основные правила орфографии и пунктуации;</w:t>
      </w:r>
    </w:p>
    <w:p w:rsidR="00C35BA7" w:rsidRPr="00A3002E" w:rsidRDefault="00C35BA7" w:rsidP="00C35BA7">
      <w:pPr>
        <w:numPr>
          <w:ilvl w:val="0"/>
          <w:numId w:val="14"/>
        </w:numPr>
        <w:spacing w:after="0" w:line="240" w:lineRule="auto"/>
        <w:ind w:left="456" w:hanging="39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соблюдать нормы русского речевого этикета; </w:t>
      </w:r>
    </w:p>
    <w:p w:rsidR="00C35BA7" w:rsidRPr="00A3002E" w:rsidRDefault="00C35BA7" w:rsidP="00C35BA7">
      <w:pPr>
        <w:numPr>
          <w:ilvl w:val="0"/>
          <w:numId w:val="14"/>
        </w:numPr>
        <w:spacing w:after="0" w:line="240" w:lineRule="auto"/>
        <w:ind w:left="456" w:hanging="39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осуществлять речевой самоконтроль; оценивать свою речь с точки зрения её правильности, находить грамматические и речевые ошибки, недочеты, исправлять их; совершенствовать и редактировать собственные тексты;</w:t>
      </w:r>
    </w:p>
    <w:p w:rsidR="00C35BA7" w:rsidRPr="00A3002E" w:rsidRDefault="00C35BA7" w:rsidP="00C35BA7">
      <w:pPr>
        <w:numPr>
          <w:ilvl w:val="0"/>
          <w:numId w:val="14"/>
        </w:numPr>
        <w:spacing w:after="0" w:line="240" w:lineRule="auto"/>
        <w:ind w:left="456" w:hanging="39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для</w:t>
      </w:r>
      <w:proofErr w:type="gramEnd"/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C35BA7" w:rsidRPr="00A3002E" w:rsidRDefault="00C35BA7" w:rsidP="00C35BA7">
      <w:pPr>
        <w:numPr>
          <w:ilvl w:val="0"/>
          <w:numId w:val="14"/>
        </w:numPr>
        <w:spacing w:after="0" w:line="240" w:lineRule="auto"/>
        <w:ind w:left="456" w:hanging="39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осознания значения родного языка в жизни человека и общества;</w:t>
      </w:r>
    </w:p>
    <w:p w:rsidR="00C35BA7" w:rsidRPr="00A3002E" w:rsidRDefault="00C35BA7" w:rsidP="00C35BA7">
      <w:pPr>
        <w:numPr>
          <w:ilvl w:val="0"/>
          <w:numId w:val="14"/>
        </w:numPr>
        <w:spacing w:after="0" w:line="240" w:lineRule="auto"/>
        <w:ind w:left="456" w:hanging="39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развития речевой культуры, бережного и сознательного отношения к родному языку, сохранения чистоты русского языка как явления культуры;</w:t>
      </w:r>
    </w:p>
    <w:p w:rsidR="00C35BA7" w:rsidRPr="00A3002E" w:rsidRDefault="00C35BA7" w:rsidP="00C35BA7">
      <w:pPr>
        <w:numPr>
          <w:ilvl w:val="0"/>
          <w:numId w:val="14"/>
        </w:numPr>
        <w:spacing w:after="0" w:line="240" w:lineRule="auto"/>
        <w:ind w:left="456" w:hanging="39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удовлетворения коммуникативных потребностей в учебных, бытовых, социально-культурных ситуациях общения;</w:t>
      </w:r>
    </w:p>
    <w:p w:rsidR="00C35BA7" w:rsidRPr="00A3002E" w:rsidRDefault="00C35BA7" w:rsidP="00C35BA7">
      <w:pPr>
        <w:numPr>
          <w:ilvl w:val="0"/>
          <w:numId w:val="14"/>
        </w:numPr>
        <w:spacing w:after="0" w:line="240" w:lineRule="auto"/>
        <w:ind w:left="456" w:hanging="39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увеличения словарного запаса; расширения круга используемых грамматических средств; развития способности к самооценке на основе наблюдения за собственной речью; </w:t>
      </w:r>
    </w:p>
    <w:p w:rsidR="00C35BA7" w:rsidRDefault="00C35BA7" w:rsidP="00D54B7E">
      <w:pPr>
        <w:numPr>
          <w:ilvl w:val="0"/>
          <w:numId w:val="14"/>
        </w:numPr>
        <w:spacing w:after="0" w:line="240" w:lineRule="auto"/>
        <w:ind w:left="456" w:hanging="39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3002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использования родного языка как средства получения знаний по другим учебным предметам и продолжения образования.</w:t>
      </w:r>
    </w:p>
    <w:p w:rsidR="00927782" w:rsidRPr="00C35BA7" w:rsidRDefault="00927782" w:rsidP="00D54B7E">
      <w:pPr>
        <w:numPr>
          <w:ilvl w:val="0"/>
          <w:numId w:val="14"/>
        </w:numPr>
        <w:spacing w:after="0" w:line="240" w:lineRule="auto"/>
        <w:ind w:left="456" w:hanging="39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_GoBack"/>
      <w:bookmarkEnd w:id="0"/>
      <w:r w:rsidRPr="00C35BA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 xml:space="preserve">  ТЕМАТИЧЕСКОЕ ПЛАНИРОВАНИЕ        </w:t>
      </w:r>
    </w:p>
    <w:tbl>
      <w:tblPr>
        <w:tblStyle w:val="a4"/>
        <w:tblW w:w="0" w:type="auto"/>
        <w:tblLook w:val="04A0"/>
      </w:tblPr>
      <w:tblGrid>
        <w:gridCol w:w="656"/>
        <w:gridCol w:w="11643"/>
        <w:gridCol w:w="1276"/>
        <w:gridCol w:w="1134"/>
      </w:tblGrid>
      <w:tr w:rsidR="00FD57C9" w:rsidRPr="00D54B7E" w:rsidTr="00FD57C9">
        <w:tc>
          <w:tcPr>
            <w:tcW w:w="656" w:type="dxa"/>
          </w:tcPr>
          <w:p w:rsidR="00FD57C9" w:rsidRPr="00D54B7E" w:rsidRDefault="00FD57C9" w:rsidP="00D54B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D57C9" w:rsidRPr="00D54B7E" w:rsidRDefault="00FD57C9" w:rsidP="00D54B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54B7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54B7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1643" w:type="dxa"/>
          </w:tcPr>
          <w:p w:rsidR="00FD57C9" w:rsidRPr="00D54B7E" w:rsidRDefault="00FD57C9" w:rsidP="00D54B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  <w:gridSpan w:val="2"/>
          </w:tcPr>
          <w:p w:rsidR="00FD57C9" w:rsidRPr="00D54B7E" w:rsidRDefault="00FD57C9" w:rsidP="00D54B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Дата </w:t>
            </w: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Русский язык — один из развитых языков мира</w:t>
            </w:r>
          </w:p>
        </w:tc>
        <w:tc>
          <w:tcPr>
            <w:tcW w:w="1276" w:type="dxa"/>
          </w:tcPr>
          <w:p w:rsidR="00927782" w:rsidRPr="00D54B7E" w:rsidRDefault="00FD57C9" w:rsidP="00D54B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 </w:t>
            </w:r>
          </w:p>
        </w:tc>
        <w:tc>
          <w:tcPr>
            <w:tcW w:w="1134" w:type="dxa"/>
          </w:tcPr>
          <w:p w:rsidR="00927782" w:rsidRPr="00D54B7E" w:rsidRDefault="00FD57C9" w:rsidP="00D54B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Факт </w:t>
            </w: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/р. Виды речевой деятельности. Характеристика на уровне учебных действий.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/р Язык, речь, общение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Ситуация общения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927782">
        <w:tc>
          <w:tcPr>
            <w:tcW w:w="14709" w:type="dxa"/>
            <w:gridSpan w:val="4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ПОВТОРЕНИЕ </w:t>
            </w:r>
            <w:proofErr w:type="gramStart"/>
            <w:r w:rsidRPr="00D54B7E">
              <w:rPr>
                <w:rFonts w:ascii="Times New Roman" w:hAnsi="Times New Roman" w:cs="Times New Roman"/>
                <w:b/>
                <w:sz w:val="24"/>
                <w:szCs w:val="24"/>
              </w:rPr>
              <w:t>ИЗУЧЕННОГО</w:t>
            </w:r>
            <w:proofErr w:type="gramEnd"/>
            <w:r w:rsidRPr="00D54B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5 КЛАССЕ (11 ч)</w:t>
            </w: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Фонетика. Орфоэпия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43" w:type="dxa"/>
          </w:tcPr>
          <w:p w:rsidR="00927782" w:rsidRPr="00D54B7E" w:rsidRDefault="00FD57C9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 xml:space="preserve">Морфемы в слове. Орфограммы </w:t>
            </w:r>
            <w:r w:rsidR="00927782" w:rsidRPr="00D54B7E">
              <w:rPr>
                <w:rFonts w:ascii="Times New Roman" w:hAnsi="Times New Roman" w:cs="Times New Roman"/>
                <w:sz w:val="24"/>
                <w:szCs w:val="24"/>
              </w:rPr>
              <w:t>в приставках и в корнях слов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Части речи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Орфограммы в окончаниях слов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Словосочетание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43" w:type="dxa"/>
          </w:tcPr>
          <w:p w:rsidR="00927782" w:rsidRPr="00D54B7E" w:rsidRDefault="00FD57C9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 xml:space="preserve">Простое предложение. Знаки </w:t>
            </w:r>
            <w:r w:rsidR="00927782" w:rsidRPr="00D54B7E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Сложное предложение.</w:t>
            </w:r>
            <w:r w:rsidR="00FD57C9" w:rsidRPr="00D54B7E">
              <w:rPr>
                <w:rFonts w:ascii="Times New Roman" w:hAnsi="Times New Roman" w:cs="Times New Roman"/>
                <w:sz w:val="24"/>
                <w:szCs w:val="24"/>
              </w:rPr>
              <w:t xml:space="preserve"> Запятые </w:t>
            </w: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в сложном предложении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643" w:type="dxa"/>
          </w:tcPr>
          <w:p w:rsidR="00927782" w:rsidRPr="00D54B7E" w:rsidRDefault="00FD57C9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 предло</w:t>
            </w:r>
            <w:r w:rsidR="00927782" w:rsidRPr="00D54B7E">
              <w:rPr>
                <w:rFonts w:ascii="Times New Roman" w:hAnsi="Times New Roman" w:cs="Times New Roman"/>
                <w:sz w:val="24"/>
                <w:szCs w:val="24"/>
              </w:rPr>
              <w:t>жений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Прямая речь. Диалог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№1 по теме «Повторение </w:t>
            </w:r>
            <w:proofErr w:type="gram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 xml:space="preserve"> в 5 классе».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643" w:type="dxa"/>
          </w:tcPr>
          <w:p w:rsidR="00927782" w:rsidRPr="00D54B7E" w:rsidRDefault="00FD57C9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="00927782" w:rsidRPr="00D54B7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927782">
        <w:tc>
          <w:tcPr>
            <w:tcW w:w="14709" w:type="dxa"/>
            <w:gridSpan w:val="4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ТЕКСТ (7 ч)</w:t>
            </w: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/р Текст, его особенности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Р/</w:t>
            </w:r>
            <w:r w:rsidR="00FD57C9" w:rsidRPr="00D54B7E">
              <w:rPr>
                <w:rFonts w:ascii="Times New Roman" w:hAnsi="Times New Roman" w:cs="Times New Roman"/>
                <w:sz w:val="24"/>
                <w:szCs w:val="24"/>
              </w:rPr>
              <w:t xml:space="preserve">р Тема и основная мысль </w:t>
            </w:r>
            <w:proofErr w:type="spellStart"/>
            <w:r w:rsidR="00FD57C9" w:rsidRPr="00D54B7E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proofErr w:type="gramStart"/>
            <w:r w:rsidR="00FD57C9" w:rsidRPr="00D54B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аглавие</w:t>
            </w:r>
            <w:proofErr w:type="spellEnd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 xml:space="preserve"> текста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643" w:type="dxa"/>
          </w:tcPr>
          <w:p w:rsidR="00927782" w:rsidRPr="00D54B7E" w:rsidRDefault="00FD57C9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/р Начальные и конечные предло</w:t>
            </w:r>
            <w:r w:rsidR="00927782" w:rsidRPr="00D54B7E">
              <w:rPr>
                <w:rFonts w:ascii="Times New Roman" w:hAnsi="Times New Roman" w:cs="Times New Roman"/>
                <w:sz w:val="24"/>
                <w:szCs w:val="24"/>
              </w:rPr>
              <w:t>жения текста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/р Ключевые слова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/р Основные признаки текста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екст</w:t>
            </w:r>
            <w:proofErr w:type="spellEnd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 xml:space="preserve"> и стили речи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/р Официально-деловой стиль речи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927782">
        <w:tc>
          <w:tcPr>
            <w:tcW w:w="14709" w:type="dxa"/>
            <w:gridSpan w:val="4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ЛЕКСИКА. КУЛЬТУРА РЕЧИ (10 ч + 2 ч)</w:t>
            </w: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Слово и его лексическое значение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/р Обучающее сочинение по картине А.М.Герасимова «После дождя» (подготовка).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Общеупотребительные слова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Профессионализмы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Диалектизмы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/р Обучающее сжатое изложение на материале текста упр. 75.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 xml:space="preserve">Исконно русские и </w:t>
            </w:r>
            <w:proofErr w:type="gram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заимствован</w:t>
            </w:r>
            <w:proofErr w:type="gramEnd"/>
          </w:p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 xml:space="preserve"> слова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Новые слова (неологизмы)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Устаревшие слова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Словари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по теме «Лексика»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по теме «Лексика».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927782">
        <w:tc>
          <w:tcPr>
            <w:tcW w:w="14709" w:type="dxa"/>
            <w:gridSpan w:val="4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ФРАЗЕОЛОГИЯ. КУЛЬТУРА РЕЧИ (5 ч)</w:t>
            </w: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Фразеологизмы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Источники фразеологизмов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Повторение по теме «Фразеология»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 (тест и мини-сочинение) по теме «Лексика и фразеология».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Анализ контрольных работ №2 и №3. Работа над ошибками.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927782">
        <w:tc>
          <w:tcPr>
            <w:tcW w:w="14709" w:type="dxa"/>
            <w:gridSpan w:val="4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СЛОВООБРАЗОВАНИЕ. ОРФОГРАФИЯ. КУЛЬТУРА РЕЧИ (19 ч + 4 ч)</w:t>
            </w: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643" w:type="dxa"/>
          </w:tcPr>
          <w:p w:rsidR="00927782" w:rsidRPr="00D54B7E" w:rsidRDefault="00FD57C9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927782" w:rsidRPr="00D54B7E">
              <w:rPr>
                <w:rFonts w:ascii="Times New Roman" w:hAnsi="Times New Roman" w:cs="Times New Roman"/>
                <w:sz w:val="24"/>
                <w:szCs w:val="24"/>
              </w:rPr>
              <w:t>словообразование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/р Описание помещения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42-43</w:t>
            </w:r>
          </w:p>
        </w:tc>
        <w:tc>
          <w:tcPr>
            <w:tcW w:w="11643" w:type="dxa"/>
          </w:tcPr>
          <w:p w:rsidR="00927782" w:rsidRPr="00D54B7E" w:rsidRDefault="00FD57C9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способы образования </w:t>
            </w:r>
            <w:r w:rsidR="00927782" w:rsidRPr="00D54B7E">
              <w:rPr>
                <w:rFonts w:ascii="Times New Roman" w:hAnsi="Times New Roman" w:cs="Times New Roman"/>
                <w:sz w:val="24"/>
                <w:szCs w:val="24"/>
              </w:rPr>
              <w:t>слов в русском языке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rPr>
          <w:trHeight w:val="234"/>
        </w:trPr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Этимология слов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/р Систематизация материалов к сочинению. Сложный план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/р Сочинение (описание помещения),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643" w:type="dxa"/>
          </w:tcPr>
          <w:p w:rsidR="00927782" w:rsidRPr="00D54B7E" w:rsidRDefault="00FD57C9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 xml:space="preserve">Буквы а и о в корне </w:t>
            </w:r>
            <w:proofErr w:type="gram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 xml:space="preserve">- —  </w:t>
            </w:r>
            <w:r w:rsidR="00927782" w:rsidRPr="00D54B7E">
              <w:rPr>
                <w:rFonts w:ascii="Times New Roman" w:hAnsi="Times New Roman" w:cs="Times New Roman"/>
                <w:sz w:val="24"/>
                <w:szCs w:val="24"/>
              </w:rPr>
              <w:t>-кос-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643" w:type="dxa"/>
          </w:tcPr>
          <w:p w:rsidR="00927782" w:rsidRPr="00D54B7E" w:rsidRDefault="00FD57C9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 xml:space="preserve">Буквы а и о в корне </w:t>
            </w:r>
            <w:proofErr w:type="gram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proofErr w:type="spellEnd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 xml:space="preserve">- —  </w:t>
            </w:r>
            <w:r w:rsidR="00927782" w:rsidRPr="00D54B7E">
              <w:rPr>
                <w:rFonts w:ascii="Times New Roman" w:hAnsi="Times New Roman" w:cs="Times New Roman"/>
                <w:sz w:val="24"/>
                <w:szCs w:val="24"/>
              </w:rPr>
              <w:t>-гор-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 xml:space="preserve">Буквы а и о в корне </w:t>
            </w:r>
            <w:proofErr w:type="gram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FD57C9" w:rsidRPr="00D54B7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FD57C9" w:rsidRPr="00D54B7E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proofErr w:type="spellEnd"/>
            <w:r w:rsidR="00FD57C9" w:rsidRPr="00D54B7E">
              <w:rPr>
                <w:rFonts w:ascii="Times New Roman" w:hAnsi="Times New Roman" w:cs="Times New Roman"/>
                <w:sz w:val="24"/>
                <w:szCs w:val="24"/>
              </w:rPr>
              <w:t xml:space="preserve">- —  </w:t>
            </w: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зор</w:t>
            </w:r>
            <w:proofErr w:type="spellEnd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 xml:space="preserve">Буквы ы и </w:t>
            </w:r>
            <w:proofErr w:type="spellStart"/>
            <w:proofErr w:type="gram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proofErr w:type="gramEnd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 xml:space="preserve"> после приставок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51-53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 xml:space="preserve">Гласные в приставках пре- и </w:t>
            </w:r>
            <w:proofErr w:type="gram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/р. Обучающее выборочное изложение по произведению художественной литературы.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Соединительные о и е в сложныхсловах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Сложносокращённые слова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57-58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/р Сочинение по картине Т.Н.Яблонской «Утро»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643" w:type="dxa"/>
          </w:tcPr>
          <w:p w:rsidR="00927782" w:rsidRPr="00D54B7E" w:rsidRDefault="00FD57C9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Морфемный и словообразователь</w:t>
            </w:r>
            <w:r w:rsidR="00927782" w:rsidRPr="00D54B7E">
              <w:rPr>
                <w:rFonts w:ascii="Times New Roman" w:hAnsi="Times New Roman" w:cs="Times New Roman"/>
                <w:sz w:val="24"/>
                <w:szCs w:val="24"/>
              </w:rPr>
              <w:t>ный разбор слова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закрепление </w:t>
            </w:r>
            <w:proofErr w:type="gram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«Словообразование и орфография».  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4 (контрольный диктант с грамматическим заданием) по теме «Словообразование и орфография».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Работа над ошибками.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927782">
        <w:tc>
          <w:tcPr>
            <w:tcW w:w="14709" w:type="dxa"/>
            <w:gridSpan w:val="4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МОРФОЛОГИЯ. ОРФОГРАФИЯ. КУЛЬТУРА РЕЧИ</w:t>
            </w:r>
          </w:p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Имя существительное (14 ч + 1 ч)</w:t>
            </w: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Имя существител</w:t>
            </w:r>
            <w:r w:rsidR="00FD57C9" w:rsidRPr="00D54B7E">
              <w:rPr>
                <w:rFonts w:ascii="Times New Roman" w:hAnsi="Times New Roman" w:cs="Times New Roman"/>
                <w:sz w:val="24"/>
                <w:szCs w:val="24"/>
              </w:rPr>
              <w:t xml:space="preserve">ьное как часть </w:t>
            </w: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Разносклоняемые имена существительные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 xml:space="preserve">Буква е в суффиксе </w:t>
            </w:r>
            <w:proofErr w:type="gram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- существительных на -мя</w:t>
            </w: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 xml:space="preserve"> Устное выступление о происхождении имён.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Несклоняемые имена существительные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 общего рода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имени существительного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Не с существительными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 xml:space="preserve">Буквы ч и щ в суффиксе существительных </w:t>
            </w:r>
            <w:proofErr w:type="gram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-ч</w:t>
            </w:r>
            <w:proofErr w:type="gramEnd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ик (-</w:t>
            </w:r>
            <w:proofErr w:type="spell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щик</w:t>
            </w:r>
            <w:proofErr w:type="spellEnd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 xml:space="preserve">Гласные е и </w:t>
            </w:r>
            <w:proofErr w:type="spellStart"/>
            <w:proofErr w:type="gram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proofErr w:type="gramEnd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 xml:space="preserve"> в суффиксах существительных -</w:t>
            </w:r>
            <w:proofErr w:type="spell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proofErr w:type="spellEnd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 xml:space="preserve"> и -</w:t>
            </w:r>
            <w:proofErr w:type="spell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  <w:proofErr w:type="spellEnd"/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Гласные о и е после шипящих</w:t>
            </w:r>
          </w:p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в суффиксах существительных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73-74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«Имя существительное».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№5 по теме «Имя существительное». Контрольный диктант 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Анализ контрольного диктанта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927782">
        <w:tc>
          <w:tcPr>
            <w:tcW w:w="14709" w:type="dxa"/>
            <w:gridSpan w:val="4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МОРФОЛОГИЯ. ОРФОГРАФИЯ. КУЛЬТУРА РЕЧИ</w:t>
            </w:r>
          </w:p>
          <w:p w:rsidR="00927782" w:rsidRPr="00D54B7E" w:rsidRDefault="00927782" w:rsidP="00D54B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Имя прилагательное (20 ч + 6 ч)</w:t>
            </w: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643" w:type="dxa"/>
          </w:tcPr>
          <w:p w:rsidR="00927782" w:rsidRPr="00D54B7E" w:rsidRDefault="00FD57C9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 xml:space="preserve">Имя прилагательное как часть </w:t>
            </w:r>
            <w:r w:rsidR="00927782" w:rsidRPr="00D54B7E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/р Функционально-смысловые типы речи: описание. Описание природы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80-81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Степени сравнения имён прилагательных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82-83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/р Обучающее сочинение по теме «Описание природы».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Разряды прилагательных по значению. Качественные прилагательные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Относительные прилагательные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Притяжательные прилагательные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имени прилагательного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88-89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Не с прилагательными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90-91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Буквы о и е после шипящих и ц</w:t>
            </w:r>
          </w:p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в суффиксах прилагательных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Р./р. Обучающее устное сочинение по картине Н.П.Крымова «Зимний вечер».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93-95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Одна и две буквы н в суффиксах</w:t>
            </w:r>
          </w:p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прилагательных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 на письме суффиксов прилагательных </w:t>
            </w:r>
            <w:proofErr w:type="gram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 xml:space="preserve"> и –</w:t>
            </w:r>
            <w:proofErr w:type="spell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proofErr w:type="spellEnd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97-98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Дефисное и слитное написание</w:t>
            </w:r>
          </w:p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сложных прилагательных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«Имя прилагательное». Урок-игра «Это увлекательное имя прилагательное».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100-101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 xml:space="preserve">/р. Публичное выступление о произведении народного промысла. Темы: </w:t>
            </w:r>
            <w:proofErr w:type="gram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«Народное искусства, ремесла», «Палех», «</w:t>
            </w:r>
            <w:proofErr w:type="spell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Жостово</w:t>
            </w:r>
            <w:proofErr w:type="spellEnd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», «Финифть», «Гжель», «Богородская резьба», «Дымковская игрушка».</w:t>
            </w:r>
            <w:proofErr w:type="gramEnd"/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№6 по теме «Имя прилагательное».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Работа над ошибками.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927782">
        <w:tc>
          <w:tcPr>
            <w:tcW w:w="14709" w:type="dxa"/>
            <w:gridSpan w:val="4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Имя числительное (12 ч + 2 ч)</w:t>
            </w: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1643" w:type="dxa"/>
          </w:tcPr>
          <w:p w:rsidR="00927782" w:rsidRPr="00D54B7E" w:rsidRDefault="00FD57C9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 xml:space="preserve">Имя числительное как часть </w:t>
            </w:r>
            <w:r w:rsidR="00927782" w:rsidRPr="00D54B7E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Простые и составные числительные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1643" w:type="dxa"/>
          </w:tcPr>
          <w:p w:rsidR="00927782" w:rsidRPr="00D54B7E" w:rsidRDefault="00FD57C9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Мягкий знак на конце и в сере</w:t>
            </w:r>
            <w:r w:rsidR="00927782" w:rsidRPr="00D54B7E">
              <w:rPr>
                <w:rFonts w:ascii="Times New Roman" w:hAnsi="Times New Roman" w:cs="Times New Roman"/>
                <w:sz w:val="24"/>
                <w:szCs w:val="24"/>
              </w:rPr>
              <w:t>дине числительных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Порядковые числительные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Разряды количественных числительных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1643" w:type="dxa"/>
          </w:tcPr>
          <w:p w:rsidR="00927782" w:rsidRPr="00D54B7E" w:rsidRDefault="00FD57C9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 xml:space="preserve">Числительные, обозначающие </w:t>
            </w:r>
            <w:r w:rsidR="00927782" w:rsidRPr="00D54B7E">
              <w:rPr>
                <w:rFonts w:ascii="Times New Roman" w:hAnsi="Times New Roman" w:cs="Times New Roman"/>
                <w:sz w:val="24"/>
                <w:szCs w:val="24"/>
              </w:rPr>
              <w:t>целые числа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Дробные числительные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1643" w:type="dxa"/>
          </w:tcPr>
          <w:p w:rsidR="00927782" w:rsidRPr="00D54B7E" w:rsidRDefault="00FD57C9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 xml:space="preserve">/р. Рассказ </w:t>
            </w:r>
            <w:r w:rsidR="00927782" w:rsidRPr="00D54B7E">
              <w:rPr>
                <w:rFonts w:ascii="Times New Roman" w:hAnsi="Times New Roman" w:cs="Times New Roman"/>
                <w:sz w:val="24"/>
                <w:szCs w:val="24"/>
              </w:rPr>
              <w:t>на основе рисунка (упр. 419).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Собирательные числительные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rPr>
          <w:trHeight w:val="252"/>
        </w:trPr>
        <w:tc>
          <w:tcPr>
            <w:tcW w:w="656" w:type="dxa"/>
          </w:tcPr>
          <w:p w:rsidR="00927782" w:rsidRPr="00D54B7E" w:rsidRDefault="00FD57C9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имени числительного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114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Повторение темы “Имя числительное”.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/р. Публичное выступление на тему «Берегите природу!».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№7  теме «Имя числительное».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Работа над ошибками.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927782">
        <w:tc>
          <w:tcPr>
            <w:tcW w:w="14709" w:type="dxa"/>
            <w:gridSpan w:val="4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Местоимение (21 ч + 5 ч)</w:t>
            </w: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Местоимение как часть речи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Личные местоимения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Возвратное местоимение себя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/р. Обучающее сочинение по теме «Как я однажды помогал маме».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1643" w:type="dxa"/>
          </w:tcPr>
          <w:p w:rsidR="00927782" w:rsidRPr="00D54B7E" w:rsidRDefault="00FD57C9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 xml:space="preserve">Вопросительные и относительные </w:t>
            </w:r>
            <w:r w:rsidR="00927782" w:rsidRPr="00D54B7E">
              <w:rPr>
                <w:rFonts w:ascii="Times New Roman" w:hAnsi="Times New Roman" w:cs="Times New Roman"/>
                <w:sz w:val="24"/>
                <w:szCs w:val="24"/>
              </w:rPr>
              <w:t>местоимения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123-124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Неопределённые местоимения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125-126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Отрицательные местоимения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№8 (диктант с грамматическим заданием) по теме «Местоимение».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1643" w:type="dxa"/>
          </w:tcPr>
          <w:p w:rsidR="00927782" w:rsidRPr="00D54B7E" w:rsidRDefault="00FD57C9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 xml:space="preserve">Анализ диктанта. </w:t>
            </w:r>
            <w:r w:rsidR="00927782" w:rsidRPr="00D54B7E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129-130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Притяжательные местоимения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/р Рассуждение как тип речи. Обучающее сочинение-рассуждение на заданную тему.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132-133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Указательные местоимения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134-135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Определительные местоимения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/р Морфологические средства связи предложений в тексте. Местоимение.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1643" w:type="dxa"/>
          </w:tcPr>
          <w:p w:rsidR="00927782" w:rsidRPr="00D54B7E" w:rsidRDefault="00FD57C9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 xml:space="preserve">Местоимения и другие части </w:t>
            </w:r>
            <w:r w:rsidR="00927782" w:rsidRPr="00D54B7E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местоимения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/р Обучающее сочинение по теме «Рассказ старого учебника».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«Местоимение».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 xml:space="preserve">/р </w:t>
            </w:r>
            <w:proofErr w:type="spell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Речеведческий</w:t>
            </w:r>
            <w:proofErr w:type="spellEnd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 xml:space="preserve"> анализ  текста-рассуждения.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№9  по теме «Местоимение».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Работа над ошибками.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927782">
        <w:tc>
          <w:tcPr>
            <w:tcW w:w="14709" w:type="dxa"/>
            <w:gridSpan w:val="4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Глагол (27 ч + 5 ч)</w:t>
            </w: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145-146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 xml:space="preserve">Глагол как часть речи.  Повторение </w:t>
            </w:r>
            <w:proofErr w:type="gram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 xml:space="preserve"> в 5 классе. Орфограммы в суффиксах, корнях и окончаниях глаголов. Морфологические признаки глагола.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/р. Обучающее сочинение-рассказ на заданную тему («Степа колет дрова»).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148-149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Разноспрягаемые глаголы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150-151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Глаголы переходные и непереходные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152-153</w:t>
            </w:r>
          </w:p>
        </w:tc>
        <w:tc>
          <w:tcPr>
            <w:tcW w:w="11643" w:type="dxa"/>
          </w:tcPr>
          <w:p w:rsidR="00927782" w:rsidRPr="00D54B7E" w:rsidRDefault="00FD57C9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Наклонение глагола. Изъяви</w:t>
            </w:r>
            <w:r w:rsidR="00927782" w:rsidRPr="00D54B7E">
              <w:rPr>
                <w:rFonts w:ascii="Times New Roman" w:hAnsi="Times New Roman" w:cs="Times New Roman"/>
                <w:sz w:val="24"/>
                <w:szCs w:val="24"/>
              </w:rPr>
              <w:t>тельное наклонение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 xml:space="preserve">/р Обучающее изложение 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155-156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Условное наклонение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157-158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Повелительное наклонение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 xml:space="preserve">/р Обучающее сочинение 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160-162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Употребление наклонений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№10 (тест) по теме «Глагол. Наклонение глагола».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164-166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Безличные глаголы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глагола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168-169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/р Рассказ на основе услышанного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170-172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в суффиксах глаголов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173-174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по теме «Глагол»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№11 по теме “Глагол”.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 № 10 и 11. Работа над ошибками.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927782">
        <w:tc>
          <w:tcPr>
            <w:tcW w:w="14709" w:type="dxa"/>
            <w:gridSpan w:val="4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ПОВТОРЕНИЕ И СИСТЕМАТИЗАЦИЯ </w:t>
            </w:r>
            <w:proofErr w:type="gramStart"/>
            <w:r w:rsidRPr="00D54B7E">
              <w:rPr>
                <w:rFonts w:ascii="Times New Roman" w:hAnsi="Times New Roman" w:cs="Times New Roman"/>
                <w:b/>
                <w:sz w:val="24"/>
                <w:szCs w:val="24"/>
              </w:rPr>
              <w:t>ИЗУЧЕННОГО</w:t>
            </w:r>
            <w:proofErr w:type="gramEnd"/>
          </w:p>
          <w:p w:rsidR="00927782" w:rsidRPr="00D54B7E" w:rsidRDefault="009C49A0" w:rsidP="00D54B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b/>
                <w:sz w:val="24"/>
                <w:szCs w:val="24"/>
              </w:rPr>
              <w:t>В 5—6 КЛАССАХ. КУЛЬТУРА РЕЧИ (32</w:t>
            </w:r>
            <w:r w:rsidR="00927782" w:rsidRPr="00D54B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 + 2 ч)</w:t>
            </w: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Разделы науки о языке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178-</w:t>
            </w:r>
            <w:r w:rsidRPr="00D54B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179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Орфография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180-181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Пунктуация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  <w:r w:rsidR="00F3075F" w:rsidRPr="00D54B7E">
              <w:rPr>
                <w:rFonts w:ascii="Times New Roman" w:hAnsi="Times New Roman" w:cs="Times New Roman"/>
                <w:sz w:val="24"/>
                <w:szCs w:val="24"/>
              </w:rPr>
              <w:t>-183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№12 (диктант с грамматическим заданием) по теме «Повторение </w:t>
            </w:r>
            <w:proofErr w:type="gram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 xml:space="preserve"> в 6 классе» и ее анализ.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F3075F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184-185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/р Обучающее сочинение по теме «Майский день, каким я увидел(а) его сегодня (вчера и т.д.)».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F3075F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186-187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Лексика и фразеология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F3075F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188-189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 xml:space="preserve">Зачетная работа (тест) по теме «Повторение </w:t>
            </w:r>
            <w:proofErr w:type="gram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 xml:space="preserve"> в 6 классе по лексике и фразеологии» и ее анализ.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F3075F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190-191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Словообразование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C49A0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192-194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 xml:space="preserve">Зачетная работа (тест) по теме «Повторение </w:t>
            </w:r>
            <w:proofErr w:type="gramStart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D54B7E">
              <w:rPr>
                <w:rFonts w:ascii="Times New Roman" w:hAnsi="Times New Roman" w:cs="Times New Roman"/>
                <w:sz w:val="24"/>
                <w:szCs w:val="24"/>
              </w:rPr>
              <w:t xml:space="preserve"> в 6 классе по словообразованию» и ее анализ.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C49A0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195-197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C49A0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198-200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C49A0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201-202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в формате экзамена.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C49A0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203-204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Анализ итоговой контрольной работы. Работа над ошибками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C49A0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205-207</w:t>
            </w:r>
          </w:p>
        </w:tc>
        <w:tc>
          <w:tcPr>
            <w:tcW w:w="11643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Защита научно-исследовательских и творческих работ по темам, изученным в 6 классе.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782" w:rsidRPr="00D54B7E" w:rsidTr="00FD57C9">
        <w:tc>
          <w:tcPr>
            <w:tcW w:w="656" w:type="dxa"/>
          </w:tcPr>
          <w:p w:rsidR="00927782" w:rsidRPr="00D54B7E" w:rsidRDefault="009C49A0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  <w:r w:rsidR="00927782" w:rsidRPr="00D54B7E">
              <w:rPr>
                <w:rFonts w:ascii="Times New Roman" w:hAnsi="Times New Roman" w:cs="Times New Roman"/>
                <w:sz w:val="24"/>
                <w:szCs w:val="24"/>
              </w:rPr>
              <w:t>-210</w:t>
            </w:r>
          </w:p>
        </w:tc>
        <w:tc>
          <w:tcPr>
            <w:tcW w:w="11643" w:type="dxa"/>
          </w:tcPr>
          <w:p w:rsidR="00927782" w:rsidRPr="00D54B7E" w:rsidRDefault="009C49A0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B7E">
              <w:rPr>
                <w:rFonts w:ascii="Times New Roman" w:hAnsi="Times New Roman" w:cs="Times New Roman"/>
                <w:sz w:val="24"/>
                <w:szCs w:val="24"/>
              </w:rPr>
              <w:t>Итоговые уроки.</w:t>
            </w:r>
          </w:p>
        </w:tc>
        <w:tc>
          <w:tcPr>
            <w:tcW w:w="1276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27782" w:rsidRPr="00D54B7E" w:rsidRDefault="00927782" w:rsidP="00D54B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7782" w:rsidRPr="00D54B7E" w:rsidRDefault="00927782" w:rsidP="00D54B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27782" w:rsidRPr="00D54B7E" w:rsidSect="0092778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MS Mincho"/>
    <w:panose1 w:val="020B0604020202020204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/>
      </w:rPr>
    </w:lvl>
  </w:abstractNum>
  <w:abstractNum w:abstractNumId="2">
    <w:nsid w:val="00000006"/>
    <w:multiLevelType w:val="single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4">
    <w:nsid w:val="00000009"/>
    <w:multiLevelType w:val="multilevel"/>
    <w:tmpl w:val="26AC0B7C"/>
    <w:name w:val="WW8Num10"/>
    <w:lvl w:ilvl="0">
      <w:start w:val="1"/>
      <w:numFmt w:val="bullet"/>
      <w:lvlText w:val=""/>
      <w:lvlJc w:val="left"/>
      <w:pPr>
        <w:tabs>
          <w:tab w:val="num" w:pos="774"/>
        </w:tabs>
        <w:ind w:left="774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134"/>
        </w:tabs>
        <w:ind w:left="1134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94"/>
        </w:tabs>
        <w:ind w:left="1494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214"/>
        </w:tabs>
        <w:ind w:left="2214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74"/>
        </w:tabs>
        <w:ind w:left="2574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94"/>
        </w:tabs>
        <w:ind w:left="3294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54"/>
        </w:tabs>
        <w:ind w:left="3654" w:hanging="360"/>
      </w:pPr>
      <w:rPr>
        <w:rFonts w:ascii="OpenSymbol" w:hAnsi="OpenSymbol" w:cs="Courier New"/>
      </w:rPr>
    </w:lvl>
  </w:abstractNum>
  <w:abstractNum w:abstractNumId="5">
    <w:nsid w:val="0000000A"/>
    <w:multiLevelType w:val="multi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1357D65"/>
    <w:multiLevelType w:val="hybridMultilevel"/>
    <w:tmpl w:val="B5BC66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02768E8"/>
    <w:multiLevelType w:val="hybridMultilevel"/>
    <w:tmpl w:val="24649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7F4BC2"/>
    <w:multiLevelType w:val="hybridMultilevel"/>
    <w:tmpl w:val="31866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B42786"/>
    <w:multiLevelType w:val="hybridMultilevel"/>
    <w:tmpl w:val="8A58D4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CF61279"/>
    <w:multiLevelType w:val="hybridMultilevel"/>
    <w:tmpl w:val="49B876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D5E27AC"/>
    <w:multiLevelType w:val="hybridMultilevel"/>
    <w:tmpl w:val="7F647E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84F64C3"/>
    <w:multiLevelType w:val="hybridMultilevel"/>
    <w:tmpl w:val="7B8AC1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A952F55"/>
    <w:multiLevelType w:val="hybridMultilevel"/>
    <w:tmpl w:val="D8C48140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3"/>
  </w:num>
  <w:num w:numId="8">
    <w:abstractNumId w:val="8"/>
  </w:num>
  <w:num w:numId="9">
    <w:abstractNumId w:val="7"/>
  </w:num>
  <w:num w:numId="10">
    <w:abstractNumId w:val="12"/>
  </w:num>
  <w:num w:numId="11">
    <w:abstractNumId w:val="6"/>
  </w:num>
  <w:num w:numId="12">
    <w:abstractNumId w:val="11"/>
  </w:num>
  <w:num w:numId="13">
    <w:abstractNumId w:val="9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291F"/>
    <w:rsid w:val="0012291F"/>
    <w:rsid w:val="0045297C"/>
    <w:rsid w:val="00470401"/>
    <w:rsid w:val="00744444"/>
    <w:rsid w:val="00870727"/>
    <w:rsid w:val="00927782"/>
    <w:rsid w:val="00995DFE"/>
    <w:rsid w:val="009C49A0"/>
    <w:rsid w:val="00C35BA7"/>
    <w:rsid w:val="00D54B7E"/>
    <w:rsid w:val="00F3075F"/>
    <w:rsid w:val="00FD57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7782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27782"/>
  </w:style>
  <w:style w:type="table" w:styleId="a4">
    <w:name w:val="Table Grid"/>
    <w:basedOn w:val="a1"/>
    <w:uiPriority w:val="59"/>
    <w:rsid w:val="009277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2778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7782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27782"/>
  </w:style>
  <w:style w:type="table" w:styleId="a4">
    <w:name w:val="Table Grid"/>
    <w:basedOn w:val="a1"/>
    <w:uiPriority w:val="59"/>
    <w:rsid w:val="009277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2778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4862</Words>
  <Characters>27718</Characters>
  <Application>Microsoft Office Word</Application>
  <DocSecurity>0</DocSecurity>
  <Lines>230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1143</cp:lastModifiedBy>
  <cp:revision>5</cp:revision>
  <cp:lastPrinted>2018-10-12T04:15:00Z</cp:lastPrinted>
  <dcterms:created xsi:type="dcterms:W3CDTF">2018-09-06T07:21:00Z</dcterms:created>
  <dcterms:modified xsi:type="dcterms:W3CDTF">2018-10-12T04:16:00Z</dcterms:modified>
</cp:coreProperties>
</file>